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Calibri" w:eastAsiaTheme="minorHAnsi" w:hAnsi="Calibri" w:cs="Calibri"/>
          <w:b/>
          <w:color w:val="000000" w:themeColor="text1"/>
          <w:spacing w:val="-10"/>
          <w:kern w:val="28"/>
          <w:sz w:val="24"/>
          <w:szCs w:val="56"/>
          <w:lang w:val="en-GB" w:eastAsia="en-GB"/>
        </w:rPr>
        <w:id w:val="983202466"/>
        <w:docPartObj>
          <w:docPartGallery w:val="Cover Pages"/>
          <w:docPartUnique/>
        </w:docPartObj>
      </w:sdtPr>
      <w:sdtEndPr>
        <w:rPr>
          <w:rFonts w:asciiTheme="majorHAnsi" w:eastAsiaTheme="majorEastAsia" w:hAnsiTheme="majorHAnsi" w:cstheme="majorBidi"/>
          <w:color w:val="951ABE" w:themeColor="accent6"/>
          <w:sz w:val="32"/>
          <w:szCs w:val="26"/>
        </w:rPr>
      </w:sdtEndPr>
      <w:sdtContent>
        <w:p w14:paraId="3CCE03C8" w14:textId="4DAD83C4" w:rsidR="00AE0F22" w:rsidRDefault="00AE0F22">
          <w:pPr>
            <w:pStyle w:val="NoSpacing"/>
          </w:pPr>
          <w:r>
            <w:rPr>
              <w:noProof/>
            </w:rPr>
            <mc:AlternateContent>
              <mc:Choice Requires="wpg">
                <w:drawing>
                  <wp:anchor distT="0" distB="0" distL="114300" distR="114300" simplePos="0" relativeHeight="251644416" behindDoc="1" locked="0" layoutInCell="1" allowOverlap="1" wp14:anchorId="18DD11CA" wp14:editId="41DBDC45">
                    <wp:simplePos x="0" y="0"/>
                    <wp:positionH relativeFrom="margin">
                      <wp:posOffset>-231140</wp:posOffset>
                    </wp:positionH>
                    <wp:positionV relativeFrom="margin">
                      <wp:align>top</wp:align>
                    </wp:positionV>
                    <wp:extent cx="2194560" cy="8846820"/>
                    <wp:effectExtent l="0" t="0" r="635" b="11430"/>
                    <wp:wrapNone/>
                    <wp:docPr id="10" name="Group 10"/>
                    <wp:cNvGraphicFramePr/>
                    <a:graphic xmlns:a="http://schemas.openxmlformats.org/drawingml/2006/main">
                      <a:graphicData uri="http://schemas.microsoft.com/office/word/2010/wordprocessingGroup">
                        <wpg:wgp>
                          <wpg:cNvGrpSpPr/>
                          <wpg:grpSpPr>
                            <a:xfrm>
                              <a:off x="0" y="0"/>
                              <a:ext cx="2194560" cy="8846820"/>
                              <a:chOff x="0" y="0"/>
                              <a:chExt cx="2194560" cy="9125712"/>
                            </a:xfrm>
                            <a:solidFill>
                              <a:srgbClr val="7030A0"/>
                            </a:solidFill>
                          </wpg:grpSpPr>
                          <wps:wsp>
                            <wps:cNvPr id="11" name="Rectangle 11"/>
                            <wps:cNvSpPr/>
                            <wps:spPr>
                              <a:xfrm>
                                <a:off x="0" y="0"/>
                                <a:ext cx="194535" cy="9125712"/>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EF7FF" w:themeColor="accent5"/>
                                      <w:sz w:val="28"/>
                                      <w:szCs w:val="28"/>
                                    </w:rPr>
                                    <w:id w:val="708614063"/>
                                    <w:placeholder>
                                      <w:docPart w:val="1493DC165C3645C580721AF6976D6366"/>
                                    </w:placeholder>
                                    <w:date w:fullDate="2024-04-26T00:00:00Z">
                                      <w:dateFormat w:val="dddd, dd MMMM yyyy"/>
                                      <w:lid w:val="en-GB"/>
                                      <w:storeMappedDataAs w:val="dateTime"/>
                                      <w:calendar w:val="gregorian"/>
                                    </w:date>
                                  </w:sdtPr>
                                  <w:sdtEndPr/>
                                  <w:sdtContent>
                                    <w:p w14:paraId="3B0DEBE4" w14:textId="69ECC7AD" w:rsidR="00AE0F22" w:rsidRPr="00E25355" w:rsidRDefault="006C4BB3">
                                      <w:pPr>
                                        <w:pStyle w:val="NoSpacing"/>
                                        <w:jc w:val="right"/>
                                        <w:rPr>
                                          <w:color w:val="FEF7FF" w:themeColor="accent5"/>
                                          <w:sz w:val="28"/>
                                          <w:szCs w:val="28"/>
                                        </w:rPr>
                                      </w:pPr>
                                      <w:r w:rsidRPr="00E25355">
                                        <w:rPr>
                                          <w:color w:val="FEF7FF" w:themeColor="accent5"/>
                                          <w:sz w:val="28"/>
                                          <w:szCs w:val="28"/>
                                          <w:lang w:val="en-GB"/>
                                        </w:rPr>
                                        <w:t>Friday, 26 April 2024</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a:grpFill/>
                            </wpg:grpSpPr>
                            <wpg:grpSp>
                              <wpg:cNvPr id="14" name="Group 14"/>
                              <wpg:cNvGrpSpPr>
                                <a:grpSpLocks noChangeAspect="1"/>
                              </wpg:cNvGrpSpPr>
                              <wpg:grpSpPr>
                                <a:xfrm>
                                  <a:off x="141062" y="4211812"/>
                                  <a:ext cx="1047750" cy="3121026"/>
                                  <a:chOff x="141062" y="4211812"/>
                                  <a:chExt cx="1047750" cy="3121026"/>
                                </a:xfrm>
                                <a:grpFill/>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a:grpFill/>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0</wp14:pctHeight>
                    </wp14:sizeRelV>
                  </wp:anchor>
                </w:drawing>
              </mc:Choice>
              <mc:Fallback>
                <w:pict>
                  <v:group w14:anchorId="18DD11CA" id="Group 10" o:spid="_x0000_s1026" style="position:absolute;margin-left:-18.2pt;margin-top:0;width:172.8pt;height:696.6pt;z-index:-251672064;mso-width-percent:330;mso-position-horizontal-relative:margin;mso-position-vertical:top;mso-position-vertical-relative:margin;mso-width-percent:33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" filled="f"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" adj="18883" filled="f" stroked="f" strokeweight="1pt">
                      <v:textbox inset=",0,14.4pt,0">
                        <w:txbxContent>
                          <w:sdt>
                            <w:sdtPr>
                              <w:rPr>
                                <w:color w:val="FEF7FF" w:themeColor="accent5"/>
                                <w:sz w:val="28"/>
                                <w:szCs w:val="28"/>
                              </w:rPr>
                              <w:id w:val="708614063"/>
                              <w:placeholder>
                                <w:docPart w:val="1493DC165C3645C580721AF6976D6366"/>
                              </w:placeholder>
                              <w:date w:fullDate="2024-04-26T00:00:00Z">
                                <w:dateFormat w:val="dddd, dd MMMM yyyy"/>
                                <w:lid w:val="en-GB"/>
                                <w:storeMappedDataAs w:val="dateTime"/>
                                <w:calendar w:val="gregorian"/>
                              </w:date>
                            </w:sdtPr>
                            <w:sdtEndPr/>
                            <w:sdtContent>
                              <w:p w14:paraId="3B0DEBE4" w14:textId="69ECC7AD" w:rsidR="00AE0F22" w:rsidRPr="00E25355" w:rsidRDefault="006C4BB3">
                                <w:pPr>
                                  <w:pStyle w:val="NoSpacing"/>
                                  <w:jc w:val="right"/>
                                  <w:rPr>
                                    <w:color w:val="FEF7FF" w:themeColor="accent5"/>
                                    <w:sz w:val="28"/>
                                    <w:szCs w:val="28"/>
                                  </w:rPr>
                                </w:pPr>
                                <w:r w:rsidRPr="00E25355">
                                  <w:rPr>
                                    <w:color w:val="FEF7FF" w:themeColor="accent5"/>
                                    <w:sz w:val="28"/>
                                    <w:szCs w:val="28"/>
                                    <w:lang w:val="en-GB"/>
                                  </w:rPr>
                                  <w:t>Friday, 26 April 2024</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" path="m,l39,152,84,304r38,113l122,440,76,306,39,180,6,53,,xe" filled="f" strokecolor="#222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" path="m,l8,19,37,93r30,74l116,269r-8,l60,169,30,98,1,25,,xe" filled="f" strokecolor="#222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" path="m,l,,1,79r2,80l12,317,23,476,39,634,58,792,83,948r24,138l135,1223r5,49l138,1262,105,1106,77,949,53,792,35,634,20,476,9,317,2,159,,79,,xe" filled="f" strokecolor="#222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" path="m45,r,l35,66r-9,67l14,267,6,401,3,534,6,669r8,134l18,854r,-3l9,814,8,803,1,669,,534,3,401,12,267,25,132,34,66,45,xe" filled="f" strokecolor="#222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" path="m,l10,44r11,82l34,207r19,86l75,380r25,86l120,521r21,55l152,618r2,11l140,595,115,532,93,468,67,383,47,295,28,207,12,104,,xe" filled="f" strokecolor="#222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" path="m,l33,69r-9,l12,35,,xe" filled="f" strokecolor="#222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" path="m,l9,37r,3l15,93,5,49,,xe" filled="f" strokecolor="#222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" path="m394,r,l356,38,319,77r-35,40l249,160r-42,58l168,276r-37,63l98,402,69,467,45,535,26,604,14,673,7,746,6,766,,749r1,-5l7,673,21,603,40,533,65,466,94,400r33,-64l164,275r40,-60l248,158r34,-42l318,76,354,37,394,xe" filled="f" strokecolor="#222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" path="m,l6,16r1,3l11,80r9,52l33,185r3,9l21,161,15,145,5,81,1,41,,xe" filled="f" strokecolor="#222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" path="m,l31,65r-8,l,xe" filled="f" strokecolor="#222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" path="m,l6,17,7,42,6,39,,23,,xe" filled="f" strokecolor="#222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" path="m,l6,16,21,49,33,84r12,34l44,118,13,53,11,42,,xe" filled="f" strokecolor="#222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" path="m,l41,155,86,309r39,116l125,450,79,311,41,183,7,54,,xe" filled="f" strokecolor="#222 [3215]" strokeweight="0">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" path="m,l8,20,37,96r32,74l118,275r-9,l61,174,30,100,,26,,xe" filled="f" strokecolor="#222 [3215]" strokeweight="0">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" path="m,l16,72r4,49l18,112,,31,,xe" filled="f" strokecolor="#222 [3215]" strokeweight="0">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" path="m,l11,46r11,83l36,211r19,90l76,389r27,87l123,533r21,55l155,632r3,11l142,608,118,544,95,478,69,391,47,302,29,212,13,107,,xe" filled="f" strokecolor="#222 [3215]" strokeweight="0">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" path="m,l33,71r-9,l11,36,,xe" filled="f" strokecolor="#222 [3215]" strokeweight="0">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" path="m,l8,37r,4l15,95,4,49,,xe" filled="f" strokecolor="#222 [3215]" strokeweight="0">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" path="m402,r,1l363,39,325,79r-35,42l255,164r-44,58l171,284r-38,62l100,411,71,478,45,546,27,617,13,689,7,761r,21l,765r1,-4l7,688,21,616,40,545,66,475,95,409r35,-66l167,281r42,-61l253,163r34,-43l324,78,362,38,402,xe" filled="f" strokecolor="#222 [3215]" strokeweight="0">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" path="m,l6,15r1,3l12,80r9,54l33,188r4,8l22,162,15,146,5,81,1,40,,xe" filled="f" strokecolor="#222 [3215]" strokeweight="0">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" path="m,l31,66r-7,l,xe" filled="f" strokecolor="#222 [3215]" strokeweight="0">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" path="m,l7,17r,26l6,40,,25,,xe" filled="f" strokecolor="#222 [3215]" strokeweight="0">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" path="m,l7,16,22,50,33,86r13,35l45,121,14,55,11,44,,xe" filled="f" strokecolor="#222 [3215]" strokeweight="0">
                          <v:stroke opacity="13107f"/>
                          <v:path arrowok="t" o:connecttype="custom" o:connectlocs="0,0;11113,25400;34925,79375;52388,136525;73025,192088;71438,192088;22225,87313;17463,69850;0,0" o:connectangles="0,0,0,0,0,0,0,0,0"/>
                        </v:shape>
                      </v:group>
                    </v:group>
                    <w10:wrap anchorx="margin" anchory="margin"/>
                  </v:group>
                </w:pict>
              </mc:Fallback>
            </mc:AlternateContent>
          </w:r>
        </w:p>
        <w:p w14:paraId="4673E659" w14:textId="72D2AD13" w:rsidR="000E0898" w:rsidRDefault="00215C2D" w:rsidP="00E25355">
          <w:pPr>
            <w:pStyle w:val="Title"/>
            <w:rPr>
              <w:sz w:val="32"/>
              <w:szCs w:val="26"/>
            </w:rPr>
            <w:sectPr w:rsidR="000E0898" w:rsidSect="006C4BB3">
              <w:headerReference w:type="default" r:id="rId9"/>
              <w:footerReference w:type="default" r:id="rId10"/>
              <w:pgSz w:w="11906" w:h="16838"/>
              <w:pgMar w:top="1440" w:right="1440" w:bottom="1440" w:left="1440" w:header="708" w:footer="708" w:gutter="0"/>
              <w:pgNumType w:start="0"/>
              <w:cols w:space="708"/>
              <w:titlePg/>
              <w:docGrid w:linePitch="360"/>
            </w:sectPr>
          </w:pPr>
          <w:r>
            <w:rPr>
              <w:noProof/>
            </w:rPr>
            <mc:AlternateContent>
              <mc:Choice Requires="wps">
                <w:drawing>
                  <wp:anchor distT="0" distB="0" distL="114300" distR="114300" simplePos="0" relativeHeight="251651584" behindDoc="0" locked="0" layoutInCell="1" allowOverlap="1" wp14:anchorId="1E3EAE48" wp14:editId="4B06E6B8">
                    <wp:simplePos x="0" y="0"/>
                    <wp:positionH relativeFrom="margin">
                      <wp:posOffset>2343150</wp:posOffset>
                    </wp:positionH>
                    <wp:positionV relativeFrom="page">
                      <wp:posOffset>2257424</wp:posOffset>
                    </wp:positionV>
                    <wp:extent cx="3552825" cy="699135"/>
                    <wp:effectExtent l="0" t="0" r="9525" b="5715"/>
                    <wp:wrapNone/>
                    <wp:docPr id="40" name="Text Box 40"/>
                    <wp:cNvGraphicFramePr/>
                    <a:graphic xmlns:a="http://schemas.openxmlformats.org/drawingml/2006/main">
                      <a:graphicData uri="http://schemas.microsoft.com/office/word/2010/wordprocessingShape">
                        <wps:wsp>
                          <wps:cNvSpPr txBox="1"/>
                          <wps:spPr>
                            <a:xfrm>
                              <a:off x="0" y="0"/>
                              <a:ext cx="3552825" cy="6991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C323C4" w14:textId="2706B29E" w:rsidR="00215C2D" w:rsidRDefault="00215C2D" w:rsidP="00215C2D">
                                <w:pPr>
                                  <w:pStyle w:val="Heading2"/>
                                  <w:keepNext w:val="0"/>
                                  <w:spacing w:before="299" w:after="299" w:line="360" w:lineRule="atLeast"/>
                                  <w:rPr>
                                    <w:rFonts w:ascii="Georgia" w:eastAsia="Georgia" w:hAnsi="Georgia" w:cs="Georgia"/>
                                    <w:b w:val="0"/>
                                    <w:bCs/>
                                    <w:sz w:val="36"/>
                                    <w:szCs w:val="36"/>
                                  </w:rPr>
                                </w:pPr>
                                <w:bookmarkStart w:id="0" w:name="_Toc183641019"/>
                                <w:r>
                                  <w:rPr>
                                    <w:rFonts w:ascii="Georgia" w:eastAsia="Georgia" w:hAnsi="Georgia" w:cs="Georgia"/>
                                    <w:b w:val="0"/>
                                    <w:sz w:val="36"/>
                                    <w:szCs w:val="36"/>
                                  </w:rPr>
                                  <w:t>Staff / Volunteers Privacy Notice</w:t>
                                </w:r>
                                <w:bookmarkEnd w:id="0"/>
                              </w:p>
                              <w:p w14:paraId="554FD353" w14:textId="053F0C2F" w:rsidR="00AE0F22" w:rsidRPr="00B56EDE" w:rsidRDefault="00AE0F22" w:rsidP="00E25355">
                                <w:pPr>
                                  <w:pStyle w:val="Title"/>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1E3EAE48" id="_x0000_t202" coordsize="21600,21600" o:spt="202" path="m,l,21600r21600,l21600,xe">
                    <v:stroke joinstyle="miter"/>
                    <v:path gradientshapeok="t" o:connecttype="rect"/>
                  </v:shapetype>
                  <v:shape id="Text Box 40" o:spid="_x0000_s1055" type="#_x0000_t202" style="position:absolute;margin-left:184.5pt;margin-top:177.75pt;width:279.75pt;height:55.05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" filled="f" stroked="f" strokeweight=".5pt">
                    <v:textbox inset="0,0,0,0">
                      <w:txbxContent>
                        <w:p w14:paraId="5EC323C4" w14:textId="2706B29E" w:rsidR="00215C2D" w:rsidRDefault="00215C2D" w:rsidP="00215C2D">
                          <w:pPr>
                            <w:pStyle w:val="Heading2"/>
                            <w:keepNext w:val="0"/>
                            <w:spacing w:before="299" w:after="299" w:line="360" w:lineRule="atLeast"/>
                            <w:rPr>
                              <w:rFonts w:ascii="Georgia" w:eastAsia="Georgia" w:hAnsi="Georgia" w:cs="Georgia"/>
                              <w:b w:val="0"/>
                              <w:bCs/>
                              <w:sz w:val="36"/>
                              <w:szCs w:val="36"/>
                            </w:rPr>
                          </w:pPr>
                          <w:bookmarkStart w:id="1" w:name="_Toc183641019"/>
                          <w:r>
                            <w:rPr>
                              <w:rFonts w:ascii="Georgia" w:eastAsia="Georgia" w:hAnsi="Georgia" w:cs="Georgia"/>
                              <w:b w:val="0"/>
                              <w:sz w:val="36"/>
                              <w:szCs w:val="36"/>
                            </w:rPr>
                            <w:t>Staff / Volunteers Privacy Notice</w:t>
                          </w:r>
                          <w:bookmarkEnd w:id="1"/>
                        </w:p>
                        <w:p w14:paraId="554FD353" w14:textId="053F0C2F" w:rsidR="00AE0F22" w:rsidRPr="00B56EDE" w:rsidRDefault="00AE0F22" w:rsidP="00E25355">
                          <w:pPr>
                            <w:pStyle w:val="Title"/>
                            <w:rPr>
                              <w:lang w:val="en-US"/>
                            </w:rPr>
                          </w:pPr>
                        </w:p>
                      </w:txbxContent>
                    </v:textbox>
                    <w10:wrap anchorx="margin" anchory="page"/>
                  </v:shape>
                </w:pict>
              </mc:Fallback>
            </mc:AlternateContent>
          </w:r>
          <w:r w:rsidR="0006278B">
            <w:rPr>
              <w:noProof/>
            </w:rPr>
            <mc:AlternateContent>
              <mc:Choice Requires="wps">
                <w:drawing>
                  <wp:anchor distT="0" distB="0" distL="114300" distR="114300" simplePos="0" relativeHeight="251658752" behindDoc="0" locked="0" layoutInCell="1" allowOverlap="1" wp14:anchorId="46CD02AB" wp14:editId="7E7E54D4">
                    <wp:simplePos x="0" y="0"/>
                    <wp:positionH relativeFrom="margin">
                      <wp:align>right</wp:align>
                    </wp:positionH>
                    <wp:positionV relativeFrom="margin">
                      <wp:align>bottom</wp:align>
                    </wp:positionV>
                    <wp:extent cx="2952750" cy="365760"/>
                    <wp:effectExtent l="0" t="0" r="0" b="12065"/>
                    <wp:wrapNone/>
                    <wp:docPr id="39" name="Text Box 39"/>
                    <wp:cNvGraphicFramePr/>
                    <a:graphic xmlns:a="http://schemas.openxmlformats.org/drawingml/2006/main">
                      <a:graphicData uri="http://schemas.microsoft.com/office/word/2010/wordprocessingShape">
                        <wps:wsp>
                          <wps:cNvSpPr txBox="1"/>
                          <wps:spPr>
                            <a:xfrm>
                              <a:off x="0" y="0"/>
                              <a:ext cx="295275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17819F" w14:textId="08365279" w:rsidR="00AE0F22" w:rsidRPr="00E25355" w:rsidRDefault="00D4125C">
                                <w:pPr>
                                  <w:pStyle w:val="NoSpacing"/>
                                  <w:rPr>
                                    <w:rStyle w:val="SubtitleChar"/>
                                  </w:rPr>
                                </w:pPr>
                                <w:sdt>
                                  <w:sdtPr>
                                    <w:rPr>
                                      <w:rStyle w:val="SubtitleChar"/>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rPr>
                                      <w:rStyle w:val="SubtitleChar"/>
                                    </w:rPr>
                                  </w:sdtEndPr>
                                  <w:sdtContent>
                                    <w:r w:rsidR="00F64E3C">
                                      <w:rPr>
                                        <w:rStyle w:val="SubtitleChar"/>
                                      </w:rPr>
                                      <w:t>Delivery</w:t>
                                    </w:r>
                                    <w:r w:rsidR="006C4BB3" w:rsidRPr="00E25355">
                                      <w:rPr>
                                        <w:rStyle w:val="SubtitleChar"/>
                                      </w:rPr>
                                      <w:t xml:space="preserve"> Development Manager</w:t>
                                    </w:r>
                                  </w:sdtContent>
                                </w:sdt>
                              </w:p>
                              <w:p w14:paraId="39D4A221" w14:textId="77777777" w:rsidR="00AE0F22" w:rsidRPr="00E25355" w:rsidRDefault="00D4125C">
                                <w:pPr>
                                  <w:pStyle w:val="NoSpacing"/>
                                  <w:rPr>
                                    <w:rStyle w:val="SubtitleChar"/>
                                  </w:rPr>
                                </w:pPr>
                                <w:sdt>
                                  <w:sdtPr>
                                    <w:rPr>
                                      <w:rStyle w:val="SubtitleChar"/>
                                    </w:rPr>
                                    <w:alias w:val="Company"/>
                                    <w:tag w:val=""/>
                                    <w:id w:val="1558814826"/>
                                    <w:dataBinding w:prefixMappings="xmlns:ns0='http://schemas.openxmlformats.org/officeDocument/2006/extended-properties' " w:xpath="/ns0:Properties[1]/ns0:Company[1]" w:storeItemID="{6668398D-A668-4E3E-A5EB-62B293D839F1}"/>
                                    <w:text/>
                                  </w:sdtPr>
                                  <w:sdtEndPr>
                                    <w:rPr>
                                      <w:rStyle w:val="SubtitleChar"/>
                                    </w:rPr>
                                  </w:sdtEndPr>
                                  <w:sdtContent>
                                    <w:r w:rsidR="0082558B" w:rsidRPr="00E25355">
                                      <w:rPr>
                                        <w:rStyle w:val="SubtitleChar"/>
                                      </w:rPr>
                                      <w:t>Phoenix Youth Provision</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46CD02AB" id="Text Box 39" o:spid="_x0000_s1056" type="#_x0000_t202" style="position:absolute;margin-left:181.3pt;margin-top:0;width:232.5pt;height:28.8pt;z-index:251658752;visibility:visible;mso-wrap-style:square;mso-width-percent:0;mso-height-percent:0;mso-wrap-distance-left:9pt;mso-wrap-distance-top:0;mso-wrap-distance-right:9pt;mso-wrap-distance-bottom:0;mso-position-horizontal:right;mso-position-horizontal-relative:margin;mso-position-vertical:bottom;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" filled="f" stroked="f" strokeweight=".5pt">
                    <v:textbox style="mso-fit-shape-to-text:t" inset="0,0,0,0">
                      <w:txbxContent>
                        <w:p w14:paraId="6D17819F" w14:textId="08365279" w:rsidR="00AE0F22" w:rsidRPr="00E25355" w:rsidRDefault="00D4125C">
                          <w:pPr>
                            <w:pStyle w:val="NoSpacing"/>
                            <w:rPr>
                              <w:rStyle w:val="SubtitleChar"/>
                            </w:rPr>
                          </w:pPr>
                          <w:sdt>
                            <w:sdtPr>
                              <w:rPr>
                                <w:rStyle w:val="SubtitleChar"/>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rPr>
                                <w:rStyle w:val="SubtitleChar"/>
                              </w:rPr>
                            </w:sdtEndPr>
                            <w:sdtContent>
                              <w:r w:rsidR="00F64E3C">
                                <w:rPr>
                                  <w:rStyle w:val="SubtitleChar"/>
                                </w:rPr>
                                <w:t>Delivery</w:t>
                              </w:r>
                              <w:r w:rsidR="006C4BB3" w:rsidRPr="00E25355">
                                <w:rPr>
                                  <w:rStyle w:val="SubtitleChar"/>
                                </w:rPr>
                                <w:t xml:space="preserve"> Development Manager</w:t>
                              </w:r>
                            </w:sdtContent>
                          </w:sdt>
                        </w:p>
                        <w:p w14:paraId="39D4A221" w14:textId="77777777" w:rsidR="00AE0F22" w:rsidRPr="00E25355" w:rsidRDefault="00D4125C">
                          <w:pPr>
                            <w:pStyle w:val="NoSpacing"/>
                            <w:rPr>
                              <w:rStyle w:val="SubtitleChar"/>
                            </w:rPr>
                          </w:pPr>
                          <w:sdt>
                            <w:sdtPr>
                              <w:rPr>
                                <w:rStyle w:val="SubtitleChar"/>
                              </w:rPr>
                              <w:alias w:val="Company"/>
                              <w:tag w:val=""/>
                              <w:id w:val="1558814826"/>
                              <w:dataBinding w:prefixMappings="xmlns:ns0='http://schemas.openxmlformats.org/officeDocument/2006/extended-properties' " w:xpath="/ns0:Properties[1]/ns0:Company[1]" w:storeItemID="{6668398D-A668-4E3E-A5EB-62B293D839F1}"/>
                              <w:text/>
                            </w:sdtPr>
                            <w:sdtEndPr>
                              <w:rPr>
                                <w:rStyle w:val="SubtitleChar"/>
                              </w:rPr>
                            </w:sdtEndPr>
                            <w:sdtContent>
                              <w:r w:rsidR="0082558B" w:rsidRPr="00E25355">
                                <w:rPr>
                                  <w:rStyle w:val="SubtitleChar"/>
                                </w:rPr>
                                <w:t>Phoenix Youth Provision</w:t>
                              </w:r>
                            </w:sdtContent>
                          </w:sdt>
                        </w:p>
                      </w:txbxContent>
                    </v:textbox>
                    <w10:wrap anchorx="margin" anchory="margin"/>
                  </v:shape>
                </w:pict>
              </mc:Fallback>
            </mc:AlternateContent>
          </w:r>
          <w:r w:rsidR="006C4BB3" w:rsidRPr="00373ECF">
            <w:rPr>
              <w:noProof/>
            </w:rPr>
            <w:drawing>
              <wp:anchor distT="0" distB="0" distL="114300" distR="114300" simplePos="0" relativeHeight="251676160" behindDoc="0" locked="0" layoutInCell="1" allowOverlap="1" wp14:anchorId="4A073B92" wp14:editId="4CCC46AF">
                <wp:simplePos x="0" y="0"/>
                <wp:positionH relativeFrom="column">
                  <wp:posOffset>2552700</wp:posOffset>
                </wp:positionH>
                <wp:positionV relativeFrom="paragraph">
                  <wp:posOffset>3502025</wp:posOffset>
                </wp:positionV>
                <wp:extent cx="2590800" cy="259080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11">
                          <a:extLst>
                            <a:ext uri="{28A0092B-C50C-407E-A947-70E740481C1C}">
                              <a14:useLocalDpi xmlns:a14="http://schemas.microsoft.com/office/drawing/2010/main" val="0"/>
                            </a:ext>
                          </a:extLst>
                        </a:blip>
                        <a:stretch>
                          <a:fillRect/>
                        </a:stretch>
                      </pic:blipFill>
                      <pic:spPr>
                        <a:xfrm>
                          <a:off x="0" y="0"/>
                          <a:ext cx="2590800" cy="2590800"/>
                        </a:xfrm>
                        <a:prstGeom prst="rect">
                          <a:avLst/>
                        </a:prstGeom>
                      </pic:spPr>
                    </pic:pic>
                  </a:graphicData>
                </a:graphic>
                <wp14:sizeRelH relativeFrom="margin">
                  <wp14:pctWidth>0</wp14:pctWidth>
                </wp14:sizeRelH>
                <wp14:sizeRelV relativeFrom="margin">
                  <wp14:pctHeight>0</wp14:pctHeight>
                </wp14:sizeRelV>
              </wp:anchor>
            </w:drawing>
          </w:r>
        </w:p>
      </w:sdtContent>
    </w:sdt>
    <w:bookmarkStart w:id="2" w:name="_Toc165011179" w:displacedByCustomXml="next"/>
    <w:bookmarkStart w:id="3" w:name="_Toc165011053" w:displacedByCustomXml="next"/>
    <w:bookmarkStart w:id="4" w:name="_Toc137373038" w:displacedByCustomXml="next"/>
    <w:sdt>
      <w:sdtPr>
        <w:rPr>
          <w:rFonts w:ascii="Calibri" w:eastAsiaTheme="minorHAnsi" w:hAnsi="Calibri" w:cs="Calibri"/>
          <w:color w:val="000000" w:themeColor="text1"/>
          <w:sz w:val="24"/>
          <w:szCs w:val="22"/>
        </w:rPr>
        <w:id w:val="-316184291"/>
        <w:docPartObj>
          <w:docPartGallery w:val="Table of Contents"/>
          <w:docPartUnique/>
        </w:docPartObj>
      </w:sdtPr>
      <w:sdtEndPr>
        <w:rPr>
          <w:b/>
          <w:bCs/>
        </w:rPr>
      </w:sdtEndPr>
      <w:sdtContent>
        <w:p w14:paraId="479A9EFD" w14:textId="4F04649B" w:rsidR="00756820" w:rsidRDefault="00756820">
          <w:pPr>
            <w:pStyle w:val="TOCHeading"/>
          </w:pPr>
          <w:r>
            <w:t>Contents</w:t>
          </w:r>
        </w:p>
        <w:p w14:paraId="7B04804C" w14:textId="633F0B60" w:rsidR="00F64E3C" w:rsidRDefault="00756820">
          <w:pPr>
            <w:pStyle w:val="TOC2"/>
            <w:rPr>
              <w:rFonts w:asciiTheme="minorHAnsi" w:eastAsiaTheme="minorEastAsia" w:hAnsiTheme="minorHAnsi" w:cstheme="minorBidi"/>
              <w:noProof/>
              <w:color w:val="auto"/>
              <w:kern w:val="2"/>
              <w:szCs w:val="24"/>
              <w14:ligatures w14:val="standardContextual"/>
            </w:rPr>
          </w:pPr>
          <w:r>
            <w:fldChar w:fldCharType="begin"/>
          </w:r>
          <w:r>
            <w:instrText xml:space="preserve"> TOC \o "1-3" \h \z \u </w:instrText>
          </w:r>
          <w:r>
            <w:fldChar w:fldCharType="separate"/>
          </w:r>
          <w:hyperlink w:anchor="_Toc183641019" w:history="1">
            <w:r w:rsidR="00F64E3C" w:rsidRPr="007A522F">
              <w:rPr>
                <w:rStyle w:val="Hyperlink"/>
                <w:rFonts w:ascii="Georgia" w:eastAsia="Georgia" w:hAnsi="Georgia" w:cs="Georgia"/>
                <w:noProof/>
              </w:rPr>
              <w:t>Staff / Volunteers Privacy Notice</w:t>
            </w:r>
            <w:r w:rsidR="00F64E3C">
              <w:rPr>
                <w:noProof/>
                <w:webHidden/>
              </w:rPr>
              <w:tab/>
            </w:r>
            <w:r w:rsidR="00F64E3C">
              <w:rPr>
                <w:noProof/>
                <w:webHidden/>
              </w:rPr>
              <w:fldChar w:fldCharType="begin"/>
            </w:r>
            <w:r w:rsidR="00F64E3C">
              <w:rPr>
                <w:noProof/>
                <w:webHidden/>
              </w:rPr>
              <w:instrText xml:space="preserve"> PAGEREF _Toc183641019 \h </w:instrText>
            </w:r>
            <w:r w:rsidR="00F64E3C">
              <w:rPr>
                <w:noProof/>
                <w:webHidden/>
              </w:rPr>
            </w:r>
            <w:r w:rsidR="00F64E3C">
              <w:rPr>
                <w:noProof/>
                <w:webHidden/>
              </w:rPr>
              <w:fldChar w:fldCharType="separate"/>
            </w:r>
            <w:r w:rsidR="00F64E3C">
              <w:rPr>
                <w:noProof/>
                <w:webHidden/>
              </w:rPr>
              <w:t>0</w:t>
            </w:r>
            <w:r w:rsidR="00F64E3C">
              <w:rPr>
                <w:noProof/>
                <w:webHidden/>
              </w:rPr>
              <w:fldChar w:fldCharType="end"/>
            </w:r>
          </w:hyperlink>
        </w:p>
        <w:p w14:paraId="76BAD439" w14:textId="433D999D"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20" w:history="1">
            <w:r w:rsidRPr="007A522F">
              <w:rPr>
                <w:rStyle w:val="Hyperlink"/>
                <w:noProof/>
              </w:rPr>
              <w:t>Introduction</w:t>
            </w:r>
            <w:r>
              <w:rPr>
                <w:noProof/>
                <w:webHidden/>
              </w:rPr>
              <w:tab/>
            </w:r>
            <w:r>
              <w:rPr>
                <w:noProof/>
                <w:webHidden/>
              </w:rPr>
              <w:fldChar w:fldCharType="begin"/>
            </w:r>
            <w:r>
              <w:rPr>
                <w:noProof/>
                <w:webHidden/>
              </w:rPr>
              <w:instrText xml:space="preserve"> PAGEREF _Toc183641020 \h </w:instrText>
            </w:r>
            <w:r>
              <w:rPr>
                <w:noProof/>
                <w:webHidden/>
              </w:rPr>
            </w:r>
            <w:r>
              <w:rPr>
                <w:noProof/>
                <w:webHidden/>
              </w:rPr>
              <w:fldChar w:fldCharType="separate"/>
            </w:r>
            <w:r>
              <w:rPr>
                <w:noProof/>
                <w:webHidden/>
              </w:rPr>
              <w:t>1</w:t>
            </w:r>
            <w:r>
              <w:rPr>
                <w:noProof/>
                <w:webHidden/>
              </w:rPr>
              <w:fldChar w:fldCharType="end"/>
            </w:r>
          </w:hyperlink>
        </w:p>
        <w:p w14:paraId="786C8F35" w14:textId="5BAF97F2"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21" w:history="1">
            <w:r w:rsidRPr="007A522F">
              <w:rPr>
                <w:rStyle w:val="Hyperlink"/>
                <w:rFonts w:eastAsia="Georgia"/>
                <w:noProof/>
              </w:rPr>
              <w:t>Contact details</w:t>
            </w:r>
            <w:r>
              <w:rPr>
                <w:noProof/>
                <w:webHidden/>
              </w:rPr>
              <w:tab/>
            </w:r>
            <w:r>
              <w:rPr>
                <w:noProof/>
                <w:webHidden/>
              </w:rPr>
              <w:fldChar w:fldCharType="begin"/>
            </w:r>
            <w:r>
              <w:rPr>
                <w:noProof/>
                <w:webHidden/>
              </w:rPr>
              <w:instrText xml:space="preserve"> PAGEREF _Toc183641021 \h </w:instrText>
            </w:r>
            <w:r>
              <w:rPr>
                <w:noProof/>
                <w:webHidden/>
              </w:rPr>
            </w:r>
            <w:r>
              <w:rPr>
                <w:noProof/>
                <w:webHidden/>
              </w:rPr>
              <w:fldChar w:fldCharType="separate"/>
            </w:r>
            <w:r>
              <w:rPr>
                <w:noProof/>
                <w:webHidden/>
              </w:rPr>
              <w:t>1</w:t>
            </w:r>
            <w:r>
              <w:rPr>
                <w:noProof/>
                <w:webHidden/>
              </w:rPr>
              <w:fldChar w:fldCharType="end"/>
            </w:r>
          </w:hyperlink>
        </w:p>
        <w:p w14:paraId="77BED1DF" w14:textId="4607C360" w:rsidR="00F64E3C" w:rsidRDefault="00F64E3C">
          <w:pPr>
            <w:pStyle w:val="TOC3"/>
            <w:tabs>
              <w:tab w:val="right" w:leader="dot" w:pos="9010"/>
            </w:tabs>
            <w:rPr>
              <w:rFonts w:asciiTheme="minorHAnsi" w:eastAsiaTheme="minorEastAsia" w:hAnsiTheme="minorHAnsi" w:cstheme="minorBidi"/>
              <w:noProof/>
              <w:color w:val="auto"/>
              <w:kern w:val="2"/>
              <w:szCs w:val="24"/>
              <w14:ligatures w14:val="standardContextual"/>
            </w:rPr>
          </w:pPr>
          <w:hyperlink w:anchor="_Toc183641022" w:history="1">
            <w:r w:rsidRPr="007A522F">
              <w:rPr>
                <w:rStyle w:val="Hyperlink"/>
                <w:rFonts w:ascii="Georgia" w:eastAsia="Georgia" w:hAnsi="Georgia" w:cs="Georgia"/>
                <w:noProof/>
              </w:rPr>
              <w:t>Telephone</w:t>
            </w:r>
            <w:r>
              <w:rPr>
                <w:noProof/>
                <w:webHidden/>
              </w:rPr>
              <w:tab/>
            </w:r>
            <w:r>
              <w:rPr>
                <w:noProof/>
                <w:webHidden/>
              </w:rPr>
              <w:fldChar w:fldCharType="begin"/>
            </w:r>
            <w:r>
              <w:rPr>
                <w:noProof/>
                <w:webHidden/>
              </w:rPr>
              <w:instrText xml:space="preserve"> PAGEREF _Toc183641022 \h </w:instrText>
            </w:r>
            <w:r>
              <w:rPr>
                <w:noProof/>
                <w:webHidden/>
              </w:rPr>
            </w:r>
            <w:r>
              <w:rPr>
                <w:noProof/>
                <w:webHidden/>
              </w:rPr>
              <w:fldChar w:fldCharType="separate"/>
            </w:r>
            <w:r>
              <w:rPr>
                <w:noProof/>
                <w:webHidden/>
              </w:rPr>
              <w:t>1</w:t>
            </w:r>
            <w:r>
              <w:rPr>
                <w:noProof/>
                <w:webHidden/>
              </w:rPr>
              <w:fldChar w:fldCharType="end"/>
            </w:r>
          </w:hyperlink>
        </w:p>
        <w:p w14:paraId="6E864E52" w14:textId="33648ECA" w:rsidR="00F64E3C" w:rsidRDefault="00F64E3C">
          <w:pPr>
            <w:pStyle w:val="TOC3"/>
            <w:tabs>
              <w:tab w:val="right" w:leader="dot" w:pos="9010"/>
            </w:tabs>
            <w:rPr>
              <w:rFonts w:asciiTheme="minorHAnsi" w:eastAsiaTheme="minorEastAsia" w:hAnsiTheme="minorHAnsi" w:cstheme="minorBidi"/>
              <w:noProof/>
              <w:color w:val="auto"/>
              <w:kern w:val="2"/>
              <w:szCs w:val="24"/>
              <w14:ligatures w14:val="standardContextual"/>
            </w:rPr>
          </w:pPr>
          <w:hyperlink w:anchor="_Toc183641023" w:history="1">
            <w:r w:rsidRPr="007A522F">
              <w:rPr>
                <w:rStyle w:val="Hyperlink"/>
                <w:rFonts w:ascii="Georgia" w:eastAsia="Georgia" w:hAnsi="Georgia" w:cs="Georgia"/>
                <w:noProof/>
              </w:rPr>
              <w:t>Email</w:t>
            </w:r>
            <w:r>
              <w:rPr>
                <w:noProof/>
                <w:webHidden/>
              </w:rPr>
              <w:tab/>
            </w:r>
            <w:r>
              <w:rPr>
                <w:noProof/>
                <w:webHidden/>
              </w:rPr>
              <w:fldChar w:fldCharType="begin"/>
            </w:r>
            <w:r>
              <w:rPr>
                <w:noProof/>
                <w:webHidden/>
              </w:rPr>
              <w:instrText xml:space="preserve"> PAGEREF _Toc183641023 \h </w:instrText>
            </w:r>
            <w:r>
              <w:rPr>
                <w:noProof/>
                <w:webHidden/>
              </w:rPr>
            </w:r>
            <w:r>
              <w:rPr>
                <w:noProof/>
                <w:webHidden/>
              </w:rPr>
              <w:fldChar w:fldCharType="separate"/>
            </w:r>
            <w:r>
              <w:rPr>
                <w:noProof/>
                <w:webHidden/>
              </w:rPr>
              <w:t>1</w:t>
            </w:r>
            <w:r>
              <w:rPr>
                <w:noProof/>
                <w:webHidden/>
              </w:rPr>
              <w:fldChar w:fldCharType="end"/>
            </w:r>
          </w:hyperlink>
        </w:p>
        <w:p w14:paraId="317798CD" w14:textId="06F8B3C2"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24" w:history="1">
            <w:r w:rsidRPr="007A522F">
              <w:rPr>
                <w:rStyle w:val="Hyperlink"/>
                <w:rFonts w:eastAsia="Georgia"/>
                <w:noProof/>
              </w:rPr>
              <w:t>What information we collect and use, and why</w:t>
            </w:r>
            <w:r>
              <w:rPr>
                <w:noProof/>
                <w:webHidden/>
              </w:rPr>
              <w:tab/>
            </w:r>
            <w:r>
              <w:rPr>
                <w:noProof/>
                <w:webHidden/>
              </w:rPr>
              <w:fldChar w:fldCharType="begin"/>
            </w:r>
            <w:r>
              <w:rPr>
                <w:noProof/>
                <w:webHidden/>
              </w:rPr>
              <w:instrText xml:space="preserve"> PAGEREF _Toc183641024 \h </w:instrText>
            </w:r>
            <w:r>
              <w:rPr>
                <w:noProof/>
                <w:webHidden/>
              </w:rPr>
            </w:r>
            <w:r>
              <w:rPr>
                <w:noProof/>
                <w:webHidden/>
              </w:rPr>
              <w:fldChar w:fldCharType="separate"/>
            </w:r>
            <w:r>
              <w:rPr>
                <w:noProof/>
                <w:webHidden/>
              </w:rPr>
              <w:t>1</w:t>
            </w:r>
            <w:r>
              <w:rPr>
                <w:noProof/>
                <w:webHidden/>
              </w:rPr>
              <w:fldChar w:fldCharType="end"/>
            </w:r>
          </w:hyperlink>
        </w:p>
        <w:p w14:paraId="542DB16F" w14:textId="3BE8680A" w:rsidR="00F64E3C" w:rsidRDefault="00F64E3C">
          <w:pPr>
            <w:pStyle w:val="TOC2"/>
            <w:rPr>
              <w:rFonts w:asciiTheme="minorHAnsi" w:eastAsiaTheme="minorEastAsia" w:hAnsiTheme="minorHAnsi" w:cstheme="minorBidi"/>
              <w:noProof/>
              <w:color w:val="auto"/>
              <w:kern w:val="2"/>
              <w:szCs w:val="24"/>
              <w14:ligatures w14:val="standardContextual"/>
            </w:rPr>
          </w:pPr>
          <w:hyperlink w:anchor="_Toc183641025" w:history="1">
            <w:r w:rsidRPr="007A522F">
              <w:rPr>
                <w:rStyle w:val="Hyperlink"/>
                <w:rFonts w:eastAsia="Georgia"/>
                <w:noProof/>
              </w:rPr>
              <w:t>Staff recruitment, administration and management</w:t>
            </w:r>
            <w:r>
              <w:rPr>
                <w:noProof/>
                <w:webHidden/>
              </w:rPr>
              <w:tab/>
            </w:r>
            <w:r>
              <w:rPr>
                <w:noProof/>
                <w:webHidden/>
              </w:rPr>
              <w:fldChar w:fldCharType="begin"/>
            </w:r>
            <w:r>
              <w:rPr>
                <w:noProof/>
                <w:webHidden/>
              </w:rPr>
              <w:instrText xml:space="preserve"> PAGEREF _Toc183641025 \h </w:instrText>
            </w:r>
            <w:r>
              <w:rPr>
                <w:noProof/>
                <w:webHidden/>
              </w:rPr>
            </w:r>
            <w:r>
              <w:rPr>
                <w:noProof/>
                <w:webHidden/>
              </w:rPr>
              <w:fldChar w:fldCharType="separate"/>
            </w:r>
            <w:r>
              <w:rPr>
                <w:noProof/>
                <w:webHidden/>
              </w:rPr>
              <w:t>1</w:t>
            </w:r>
            <w:r>
              <w:rPr>
                <w:noProof/>
                <w:webHidden/>
              </w:rPr>
              <w:fldChar w:fldCharType="end"/>
            </w:r>
          </w:hyperlink>
        </w:p>
        <w:p w14:paraId="77FCDBAB" w14:textId="68DC76B7" w:rsidR="00F64E3C" w:rsidRDefault="00F64E3C">
          <w:pPr>
            <w:pStyle w:val="TOC2"/>
            <w:rPr>
              <w:rFonts w:asciiTheme="minorHAnsi" w:eastAsiaTheme="minorEastAsia" w:hAnsiTheme="minorHAnsi" w:cstheme="minorBidi"/>
              <w:noProof/>
              <w:color w:val="auto"/>
              <w:kern w:val="2"/>
              <w:szCs w:val="24"/>
              <w14:ligatures w14:val="standardContextual"/>
            </w:rPr>
          </w:pPr>
          <w:hyperlink w:anchor="_Toc183641026" w:history="1">
            <w:r w:rsidRPr="007A522F">
              <w:rPr>
                <w:rStyle w:val="Hyperlink"/>
                <w:rFonts w:eastAsia="Georgia"/>
                <w:noProof/>
              </w:rPr>
              <w:t>Salaries and pensions</w:t>
            </w:r>
            <w:r>
              <w:rPr>
                <w:noProof/>
                <w:webHidden/>
              </w:rPr>
              <w:tab/>
            </w:r>
            <w:r>
              <w:rPr>
                <w:noProof/>
                <w:webHidden/>
              </w:rPr>
              <w:fldChar w:fldCharType="begin"/>
            </w:r>
            <w:r>
              <w:rPr>
                <w:noProof/>
                <w:webHidden/>
              </w:rPr>
              <w:instrText xml:space="preserve"> PAGEREF _Toc183641026 \h </w:instrText>
            </w:r>
            <w:r>
              <w:rPr>
                <w:noProof/>
                <w:webHidden/>
              </w:rPr>
            </w:r>
            <w:r>
              <w:rPr>
                <w:noProof/>
                <w:webHidden/>
              </w:rPr>
              <w:fldChar w:fldCharType="separate"/>
            </w:r>
            <w:r>
              <w:rPr>
                <w:noProof/>
                <w:webHidden/>
              </w:rPr>
              <w:t>2</w:t>
            </w:r>
            <w:r>
              <w:rPr>
                <w:noProof/>
                <w:webHidden/>
              </w:rPr>
              <w:fldChar w:fldCharType="end"/>
            </w:r>
          </w:hyperlink>
        </w:p>
        <w:p w14:paraId="3A8421FD" w14:textId="25458E82"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27" w:history="1">
            <w:r w:rsidRPr="007A522F">
              <w:rPr>
                <w:rStyle w:val="Hyperlink"/>
                <w:rFonts w:eastAsia="Georgia"/>
                <w:noProof/>
              </w:rPr>
              <w:t>Lawful bases and data protection rights</w:t>
            </w:r>
            <w:r>
              <w:rPr>
                <w:noProof/>
                <w:webHidden/>
              </w:rPr>
              <w:tab/>
            </w:r>
            <w:r>
              <w:rPr>
                <w:noProof/>
                <w:webHidden/>
              </w:rPr>
              <w:fldChar w:fldCharType="begin"/>
            </w:r>
            <w:r>
              <w:rPr>
                <w:noProof/>
                <w:webHidden/>
              </w:rPr>
              <w:instrText xml:space="preserve"> PAGEREF _Toc183641027 \h </w:instrText>
            </w:r>
            <w:r>
              <w:rPr>
                <w:noProof/>
                <w:webHidden/>
              </w:rPr>
            </w:r>
            <w:r>
              <w:rPr>
                <w:noProof/>
                <w:webHidden/>
              </w:rPr>
              <w:fldChar w:fldCharType="separate"/>
            </w:r>
            <w:r>
              <w:rPr>
                <w:noProof/>
                <w:webHidden/>
              </w:rPr>
              <w:t>3</w:t>
            </w:r>
            <w:r>
              <w:rPr>
                <w:noProof/>
                <w:webHidden/>
              </w:rPr>
              <w:fldChar w:fldCharType="end"/>
            </w:r>
          </w:hyperlink>
        </w:p>
        <w:p w14:paraId="7A18ABEA" w14:textId="6144FCEF"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28" w:history="1">
            <w:r w:rsidRPr="007A522F">
              <w:rPr>
                <w:rStyle w:val="Hyperlink"/>
                <w:rFonts w:eastAsia="Georgia"/>
                <w:noProof/>
              </w:rPr>
              <w:t>Our lawful bases for the collection and use of your data</w:t>
            </w:r>
            <w:r>
              <w:rPr>
                <w:noProof/>
                <w:webHidden/>
              </w:rPr>
              <w:tab/>
            </w:r>
            <w:r>
              <w:rPr>
                <w:noProof/>
                <w:webHidden/>
              </w:rPr>
              <w:fldChar w:fldCharType="begin"/>
            </w:r>
            <w:r>
              <w:rPr>
                <w:noProof/>
                <w:webHidden/>
              </w:rPr>
              <w:instrText xml:space="preserve"> PAGEREF _Toc183641028 \h </w:instrText>
            </w:r>
            <w:r>
              <w:rPr>
                <w:noProof/>
                <w:webHidden/>
              </w:rPr>
            </w:r>
            <w:r>
              <w:rPr>
                <w:noProof/>
                <w:webHidden/>
              </w:rPr>
              <w:fldChar w:fldCharType="separate"/>
            </w:r>
            <w:r>
              <w:rPr>
                <w:noProof/>
                <w:webHidden/>
              </w:rPr>
              <w:t>3</w:t>
            </w:r>
            <w:r>
              <w:rPr>
                <w:noProof/>
                <w:webHidden/>
              </w:rPr>
              <w:fldChar w:fldCharType="end"/>
            </w:r>
          </w:hyperlink>
        </w:p>
        <w:p w14:paraId="1F883B60" w14:textId="7439BA56"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29" w:history="1">
            <w:r w:rsidRPr="007A522F">
              <w:rPr>
                <w:rStyle w:val="Hyperlink"/>
                <w:rFonts w:eastAsia="Georgia"/>
                <w:noProof/>
              </w:rPr>
              <w:t>Where we get personal information from</w:t>
            </w:r>
            <w:r>
              <w:rPr>
                <w:noProof/>
                <w:webHidden/>
              </w:rPr>
              <w:tab/>
            </w:r>
            <w:r>
              <w:rPr>
                <w:noProof/>
                <w:webHidden/>
              </w:rPr>
              <w:fldChar w:fldCharType="begin"/>
            </w:r>
            <w:r>
              <w:rPr>
                <w:noProof/>
                <w:webHidden/>
              </w:rPr>
              <w:instrText xml:space="preserve"> PAGEREF _Toc183641029 \h </w:instrText>
            </w:r>
            <w:r>
              <w:rPr>
                <w:noProof/>
                <w:webHidden/>
              </w:rPr>
            </w:r>
            <w:r>
              <w:rPr>
                <w:noProof/>
                <w:webHidden/>
              </w:rPr>
              <w:fldChar w:fldCharType="separate"/>
            </w:r>
            <w:r>
              <w:rPr>
                <w:noProof/>
                <w:webHidden/>
              </w:rPr>
              <w:t>5</w:t>
            </w:r>
            <w:r>
              <w:rPr>
                <w:noProof/>
                <w:webHidden/>
              </w:rPr>
              <w:fldChar w:fldCharType="end"/>
            </w:r>
          </w:hyperlink>
        </w:p>
        <w:p w14:paraId="485AA605" w14:textId="76C2A81C"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30" w:history="1">
            <w:r w:rsidRPr="007A522F">
              <w:rPr>
                <w:rStyle w:val="Hyperlink"/>
                <w:rFonts w:eastAsia="Georgia"/>
                <w:noProof/>
              </w:rPr>
              <w:t>How long we keep information</w:t>
            </w:r>
            <w:r>
              <w:rPr>
                <w:noProof/>
                <w:webHidden/>
              </w:rPr>
              <w:tab/>
            </w:r>
            <w:r>
              <w:rPr>
                <w:noProof/>
                <w:webHidden/>
              </w:rPr>
              <w:fldChar w:fldCharType="begin"/>
            </w:r>
            <w:r>
              <w:rPr>
                <w:noProof/>
                <w:webHidden/>
              </w:rPr>
              <w:instrText xml:space="preserve"> PAGEREF _Toc183641030 \h </w:instrText>
            </w:r>
            <w:r>
              <w:rPr>
                <w:noProof/>
                <w:webHidden/>
              </w:rPr>
            </w:r>
            <w:r>
              <w:rPr>
                <w:noProof/>
                <w:webHidden/>
              </w:rPr>
              <w:fldChar w:fldCharType="separate"/>
            </w:r>
            <w:r>
              <w:rPr>
                <w:noProof/>
                <w:webHidden/>
              </w:rPr>
              <w:t>5</w:t>
            </w:r>
            <w:r>
              <w:rPr>
                <w:noProof/>
                <w:webHidden/>
              </w:rPr>
              <w:fldChar w:fldCharType="end"/>
            </w:r>
          </w:hyperlink>
        </w:p>
        <w:p w14:paraId="589FE6FB" w14:textId="6A347F3D"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31" w:history="1">
            <w:r w:rsidRPr="007A522F">
              <w:rPr>
                <w:rStyle w:val="Hyperlink"/>
                <w:rFonts w:eastAsia="Georgia"/>
                <w:noProof/>
              </w:rPr>
              <w:t>Who we share information with</w:t>
            </w:r>
            <w:r>
              <w:rPr>
                <w:noProof/>
                <w:webHidden/>
              </w:rPr>
              <w:tab/>
            </w:r>
            <w:r>
              <w:rPr>
                <w:noProof/>
                <w:webHidden/>
              </w:rPr>
              <w:fldChar w:fldCharType="begin"/>
            </w:r>
            <w:r>
              <w:rPr>
                <w:noProof/>
                <w:webHidden/>
              </w:rPr>
              <w:instrText xml:space="preserve"> PAGEREF _Toc183641031 \h </w:instrText>
            </w:r>
            <w:r>
              <w:rPr>
                <w:noProof/>
                <w:webHidden/>
              </w:rPr>
            </w:r>
            <w:r>
              <w:rPr>
                <w:noProof/>
                <w:webHidden/>
              </w:rPr>
              <w:fldChar w:fldCharType="separate"/>
            </w:r>
            <w:r>
              <w:rPr>
                <w:noProof/>
                <w:webHidden/>
              </w:rPr>
              <w:t>5</w:t>
            </w:r>
            <w:r>
              <w:rPr>
                <w:noProof/>
                <w:webHidden/>
              </w:rPr>
              <w:fldChar w:fldCharType="end"/>
            </w:r>
          </w:hyperlink>
        </w:p>
        <w:p w14:paraId="096D0ADF" w14:textId="4AB9FA7A"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32" w:history="1">
            <w:r w:rsidRPr="007A522F">
              <w:rPr>
                <w:rStyle w:val="Hyperlink"/>
                <w:rFonts w:eastAsia="Georgia"/>
                <w:noProof/>
              </w:rPr>
              <w:t>Data processors</w:t>
            </w:r>
            <w:r>
              <w:rPr>
                <w:noProof/>
                <w:webHidden/>
              </w:rPr>
              <w:tab/>
            </w:r>
            <w:r>
              <w:rPr>
                <w:noProof/>
                <w:webHidden/>
              </w:rPr>
              <w:fldChar w:fldCharType="begin"/>
            </w:r>
            <w:r>
              <w:rPr>
                <w:noProof/>
                <w:webHidden/>
              </w:rPr>
              <w:instrText xml:space="preserve"> PAGEREF _Toc183641032 \h </w:instrText>
            </w:r>
            <w:r>
              <w:rPr>
                <w:noProof/>
                <w:webHidden/>
              </w:rPr>
            </w:r>
            <w:r>
              <w:rPr>
                <w:noProof/>
                <w:webHidden/>
              </w:rPr>
              <w:fldChar w:fldCharType="separate"/>
            </w:r>
            <w:r>
              <w:rPr>
                <w:noProof/>
                <w:webHidden/>
              </w:rPr>
              <w:t>5</w:t>
            </w:r>
            <w:r>
              <w:rPr>
                <w:noProof/>
                <w:webHidden/>
              </w:rPr>
              <w:fldChar w:fldCharType="end"/>
            </w:r>
          </w:hyperlink>
        </w:p>
        <w:p w14:paraId="3746BEC4" w14:textId="420C6FFC"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33" w:history="1">
            <w:r w:rsidRPr="007A522F">
              <w:rPr>
                <w:rStyle w:val="Hyperlink"/>
                <w:rFonts w:eastAsia="Georgia"/>
                <w:noProof/>
              </w:rPr>
              <w:t>How to complain</w:t>
            </w:r>
            <w:r>
              <w:rPr>
                <w:noProof/>
                <w:webHidden/>
              </w:rPr>
              <w:tab/>
            </w:r>
            <w:r>
              <w:rPr>
                <w:noProof/>
                <w:webHidden/>
              </w:rPr>
              <w:fldChar w:fldCharType="begin"/>
            </w:r>
            <w:r>
              <w:rPr>
                <w:noProof/>
                <w:webHidden/>
              </w:rPr>
              <w:instrText xml:space="preserve"> PAGEREF _Toc183641033 \h </w:instrText>
            </w:r>
            <w:r>
              <w:rPr>
                <w:noProof/>
                <w:webHidden/>
              </w:rPr>
            </w:r>
            <w:r>
              <w:rPr>
                <w:noProof/>
                <w:webHidden/>
              </w:rPr>
              <w:fldChar w:fldCharType="separate"/>
            </w:r>
            <w:r>
              <w:rPr>
                <w:noProof/>
                <w:webHidden/>
              </w:rPr>
              <w:t>6</w:t>
            </w:r>
            <w:r>
              <w:rPr>
                <w:noProof/>
                <w:webHidden/>
              </w:rPr>
              <w:fldChar w:fldCharType="end"/>
            </w:r>
          </w:hyperlink>
        </w:p>
        <w:p w14:paraId="3011300F" w14:textId="6CE19E4F" w:rsidR="00F64E3C" w:rsidRDefault="00F64E3C">
          <w:pPr>
            <w:pStyle w:val="TOC1"/>
            <w:rPr>
              <w:rFonts w:asciiTheme="minorHAnsi" w:eastAsiaTheme="minorEastAsia" w:hAnsiTheme="minorHAnsi" w:cstheme="minorBidi"/>
              <w:noProof/>
              <w:color w:val="auto"/>
              <w:kern w:val="2"/>
              <w:szCs w:val="24"/>
              <w14:ligatures w14:val="standardContextual"/>
            </w:rPr>
          </w:pPr>
          <w:hyperlink w:anchor="_Toc183641034" w:history="1">
            <w:r w:rsidRPr="007A522F">
              <w:rPr>
                <w:rStyle w:val="Hyperlink"/>
                <w:rFonts w:eastAsia="Georgia"/>
                <w:noProof/>
              </w:rPr>
              <w:t>Last updated</w:t>
            </w:r>
            <w:r>
              <w:rPr>
                <w:noProof/>
                <w:webHidden/>
              </w:rPr>
              <w:tab/>
            </w:r>
            <w:r>
              <w:rPr>
                <w:noProof/>
                <w:webHidden/>
              </w:rPr>
              <w:fldChar w:fldCharType="begin"/>
            </w:r>
            <w:r>
              <w:rPr>
                <w:noProof/>
                <w:webHidden/>
              </w:rPr>
              <w:instrText xml:space="preserve"> PAGEREF _Toc183641034 \h </w:instrText>
            </w:r>
            <w:r>
              <w:rPr>
                <w:noProof/>
                <w:webHidden/>
              </w:rPr>
            </w:r>
            <w:r>
              <w:rPr>
                <w:noProof/>
                <w:webHidden/>
              </w:rPr>
              <w:fldChar w:fldCharType="separate"/>
            </w:r>
            <w:r>
              <w:rPr>
                <w:noProof/>
                <w:webHidden/>
              </w:rPr>
              <w:t>6</w:t>
            </w:r>
            <w:r>
              <w:rPr>
                <w:noProof/>
                <w:webHidden/>
              </w:rPr>
              <w:fldChar w:fldCharType="end"/>
            </w:r>
          </w:hyperlink>
        </w:p>
        <w:p w14:paraId="11D23764" w14:textId="1E6D7489" w:rsidR="00756820" w:rsidRDefault="00756820">
          <w:r>
            <w:rPr>
              <w:b/>
              <w:bCs/>
            </w:rPr>
            <w:fldChar w:fldCharType="end"/>
          </w:r>
        </w:p>
      </w:sdtContent>
    </w:sdt>
    <w:p w14:paraId="089F12AF" w14:textId="77777777" w:rsidR="00756820" w:rsidRDefault="00756820">
      <w:pPr>
        <w:spacing w:after="160" w:line="259" w:lineRule="auto"/>
        <w:ind w:firstLine="0"/>
        <w:rPr>
          <w:rFonts w:asciiTheme="majorHAnsi" w:eastAsiaTheme="majorEastAsia" w:hAnsiTheme="majorHAnsi" w:cstheme="majorBidi"/>
          <w:b/>
          <w:color w:val="951ABE" w:themeColor="accent6"/>
          <w:sz w:val="36"/>
          <w:szCs w:val="32"/>
        </w:rPr>
      </w:pPr>
      <w:r>
        <w:rPr>
          <w:color w:val="951ABE" w:themeColor="accent6"/>
        </w:rPr>
        <w:br w:type="page"/>
      </w:r>
    </w:p>
    <w:p w14:paraId="25865EBB" w14:textId="1BA4495C" w:rsidR="006C4BB3" w:rsidRPr="00E25355" w:rsidRDefault="00416C33" w:rsidP="006C4BB3">
      <w:pPr>
        <w:pStyle w:val="Heading1"/>
        <w:ind w:firstLine="0"/>
        <w:rPr>
          <w:color w:val="951ABE" w:themeColor="accent6"/>
        </w:rPr>
      </w:pPr>
      <w:bookmarkStart w:id="5" w:name="_Toc183641020"/>
      <w:r w:rsidRPr="00E25355">
        <w:rPr>
          <w:color w:val="951ABE" w:themeColor="accent6"/>
        </w:rPr>
        <w:lastRenderedPageBreak/>
        <w:t>I</w:t>
      </w:r>
      <w:r w:rsidR="006C4BB3" w:rsidRPr="00E25355">
        <w:rPr>
          <w:color w:val="951ABE" w:themeColor="accent6"/>
        </w:rPr>
        <w:t>ntroduction</w:t>
      </w:r>
      <w:bookmarkEnd w:id="5"/>
      <w:bookmarkEnd w:id="4"/>
      <w:bookmarkEnd w:id="3"/>
      <w:bookmarkEnd w:id="2"/>
    </w:p>
    <w:p w14:paraId="1DBBBBE1"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This privacy notice tells you what to expect us to do with your personal information when you work for us.</w:t>
      </w:r>
    </w:p>
    <w:p w14:paraId="1B32E2D9" w14:textId="77777777" w:rsidR="00215C2D" w:rsidRDefault="00215C2D" w:rsidP="00F64E3C">
      <w:pPr>
        <w:pStyle w:val="Heading1"/>
        <w:ind w:firstLine="0"/>
        <w:rPr>
          <w:rFonts w:eastAsia="Georgia"/>
          <w:bCs/>
        </w:rPr>
      </w:pPr>
      <w:bookmarkStart w:id="6" w:name="Contact"/>
      <w:bookmarkStart w:id="7" w:name="_Toc183641021"/>
      <w:bookmarkEnd w:id="6"/>
      <w:r>
        <w:rPr>
          <w:rFonts w:eastAsia="Georgia"/>
        </w:rPr>
        <w:t>Contact details</w:t>
      </w:r>
      <w:bookmarkEnd w:id="7"/>
    </w:p>
    <w:p w14:paraId="0A35548F" w14:textId="77777777" w:rsidR="00215C2D" w:rsidRDefault="00215C2D" w:rsidP="00215C2D">
      <w:pPr>
        <w:pStyle w:val="Heading3"/>
        <w:keepNext w:val="0"/>
        <w:spacing w:before="281" w:after="281" w:line="360" w:lineRule="atLeast"/>
        <w:rPr>
          <w:rFonts w:ascii="Georgia" w:eastAsia="Georgia" w:hAnsi="Georgia" w:cs="Georgia"/>
          <w:b w:val="0"/>
          <w:bCs/>
          <w:szCs w:val="28"/>
        </w:rPr>
      </w:pPr>
      <w:bookmarkStart w:id="8" w:name="_Toc183641022"/>
      <w:r>
        <w:rPr>
          <w:rFonts w:ascii="Georgia" w:eastAsia="Georgia" w:hAnsi="Georgia" w:cs="Georgia"/>
          <w:b w:val="0"/>
          <w:szCs w:val="28"/>
        </w:rPr>
        <w:t>Telephone</w:t>
      </w:r>
      <w:bookmarkEnd w:id="8"/>
    </w:p>
    <w:p w14:paraId="3AF9AE7E"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07984300945</w:t>
      </w:r>
    </w:p>
    <w:p w14:paraId="17A7E8A0" w14:textId="77777777" w:rsidR="00215C2D" w:rsidRDefault="00215C2D" w:rsidP="00215C2D">
      <w:pPr>
        <w:pStyle w:val="Heading3"/>
        <w:keepNext w:val="0"/>
        <w:spacing w:before="281" w:after="281" w:line="360" w:lineRule="atLeast"/>
        <w:rPr>
          <w:rFonts w:ascii="Georgia" w:eastAsia="Georgia" w:hAnsi="Georgia" w:cs="Georgia"/>
          <w:b w:val="0"/>
          <w:bCs/>
          <w:szCs w:val="28"/>
        </w:rPr>
      </w:pPr>
      <w:bookmarkStart w:id="9" w:name="_Toc183641023"/>
      <w:r>
        <w:rPr>
          <w:rFonts w:ascii="Georgia" w:eastAsia="Georgia" w:hAnsi="Georgia" w:cs="Georgia"/>
          <w:b w:val="0"/>
          <w:szCs w:val="28"/>
        </w:rPr>
        <w:t>Email</w:t>
      </w:r>
      <w:bookmarkEnd w:id="9"/>
    </w:p>
    <w:p w14:paraId="1F93F53A"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Directors@Phoenixyouthprovision.org.uk</w:t>
      </w:r>
    </w:p>
    <w:p w14:paraId="0A338744" w14:textId="77777777" w:rsidR="00215C2D" w:rsidRDefault="00215C2D" w:rsidP="00F64E3C">
      <w:pPr>
        <w:pStyle w:val="Heading1"/>
        <w:rPr>
          <w:rFonts w:eastAsia="Georgia"/>
          <w:bCs/>
        </w:rPr>
      </w:pPr>
      <w:bookmarkStart w:id="10" w:name="collect"/>
      <w:bookmarkStart w:id="11" w:name="_Toc183641024"/>
      <w:bookmarkEnd w:id="10"/>
      <w:r>
        <w:rPr>
          <w:rFonts w:eastAsia="Georgia"/>
        </w:rPr>
        <w:t>What information we collect and use, and why</w:t>
      </w:r>
      <w:bookmarkEnd w:id="11"/>
    </w:p>
    <w:p w14:paraId="75D90355" w14:textId="77777777" w:rsidR="00215C2D" w:rsidRDefault="00215C2D" w:rsidP="00F64E3C">
      <w:pPr>
        <w:pStyle w:val="Heading2"/>
        <w:rPr>
          <w:rFonts w:eastAsia="Georgia"/>
          <w:bCs/>
        </w:rPr>
      </w:pPr>
      <w:bookmarkStart w:id="12" w:name="_Toc183641025"/>
      <w:r>
        <w:rPr>
          <w:rFonts w:eastAsia="Georgia"/>
        </w:rPr>
        <w:t>Staff recruitment, administration and management</w:t>
      </w:r>
      <w:bookmarkEnd w:id="12"/>
    </w:p>
    <w:p w14:paraId="2161C699"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 xml:space="preserve">We collect or use the following personal information as part of </w:t>
      </w:r>
      <w:r>
        <w:rPr>
          <w:rFonts w:ascii="Verdana" w:eastAsia="Verdana" w:hAnsi="Verdana" w:cs="Verdana"/>
          <w:b/>
          <w:bCs/>
        </w:rPr>
        <w:t>staff recruitment, administration and management</w:t>
      </w:r>
      <w:r>
        <w:rPr>
          <w:rFonts w:ascii="Verdana" w:eastAsia="Verdana" w:hAnsi="Verdana" w:cs="Verdana"/>
        </w:rPr>
        <w:t>:</w:t>
      </w:r>
    </w:p>
    <w:p w14:paraId="3F0C92A8" w14:textId="77777777" w:rsidR="00215C2D" w:rsidRDefault="00215C2D" w:rsidP="00215C2D">
      <w:pPr>
        <w:numPr>
          <w:ilvl w:val="0"/>
          <w:numId w:val="1"/>
        </w:numPr>
        <w:spacing w:before="240" w:after="240" w:line="360" w:lineRule="atLeast"/>
        <w:ind w:hanging="210"/>
        <w:rPr>
          <w:rFonts w:ascii="Verdana" w:eastAsia="Verdana" w:hAnsi="Verdana" w:cs="Verdana"/>
        </w:rPr>
      </w:pPr>
      <w:r>
        <w:rPr>
          <w:rFonts w:ascii="Verdana" w:eastAsia="Verdana" w:hAnsi="Verdana" w:cs="Verdana"/>
        </w:rPr>
        <w:t>Contact details (</w:t>
      </w:r>
      <w:proofErr w:type="spellStart"/>
      <w:r>
        <w:rPr>
          <w:rFonts w:ascii="Verdana" w:eastAsia="Verdana" w:hAnsi="Verdana" w:cs="Verdana"/>
        </w:rPr>
        <w:t>eg</w:t>
      </w:r>
      <w:proofErr w:type="spellEnd"/>
      <w:r>
        <w:rPr>
          <w:rFonts w:ascii="Verdana" w:eastAsia="Verdana" w:hAnsi="Verdana" w:cs="Verdana"/>
        </w:rPr>
        <w:t xml:space="preserve"> name, address, telephone number or personal email address)</w:t>
      </w:r>
    </w:p>
    <w:p w14:paraId="6062FDE9" w14:textId="77777777" w:rsidR="00215C2D" w:rsidRDefault="00215C2D" w:rsidP="00215C2D">
      <w:pPr>
        <w:numPr>
          <w:ilvl w:val="0"/>
          <w:numId w:val="2"/>
        </w:numPr>
        <w:spacing w:before="240" w:after="240" w:line="360" w:lineRule="atLeast"/>
        <w:ind w:hanging="210"/>
        <w:rPr>
          <w:rFonts w:ascii="Verdana" w:eastAsia="Verdana" w:hAnsi="Verdana" w:cs="Verdana"/>
        </w:rPr>
      </w:pPr>
      <w:r>
        <w:rPr>
          <w:rFonts w:ascii="Verdana" w:eastAsia="Verdana" w:hAnsi="Verdana" w:cs="Verdana"/>
        </w:rPr>
        <w:t>Date of birth</w:t>
      </w:r>
    </w:p>
    <w:p w14:paraId="50B3CD67" w14:textId="77777777" w:rsidR="00215C2D" w:rsidRDefault="00215C2D" w:rsidP="00215C2D">
      <w:pPr>
        <w:numPr>
          <w:ilvl w:val="0"/>
          <w:numId w:val="3"/>
        </w:numPr>
        <w:spacing w:before="240" w:after="240" w:line="360" w:lineRule="atLeast"/>
        <w:ind w:hanging="210"/>
        <w:rPr>
          <w:rFonts w:ascii="Verdana" w:eastAsia="Verdana" w:hAnsi="Verdana" w:cs="Verdana"/>
        </w:rPr>
      </w:pPr>
      <w:r>
        <w:rPr>
          <w:rFonts w:ascii="Verdana" w:eastAsia="Verdana" w:hAnsi="Verdana" w:cs="Verdana"/>
        </w:rPr>
        <w:t>National Insurance number</w:t>
      </w:r>
    </w:p>
    <w:p w14:paraId="1CDBC8A1" w14:textId="77777777" w:rsidR="00215C2D" w:rsidRDefault="00215C2D" w:rsidP="00215C2D">
      <w:pPr>
        <w:numPr>
          <w:ilvl w:val="0"/>
          <w:numId w:val="4"/>
        </w:numPr>
        <w:spacing w:before="240" w:after="240" w:line="360" w:lineRule="atLeast"/>
        <w:ind w:hanging="210"/>
        <w:rPr>
          <w:rFonts w:ascii="Verdana" w:eastAsia="Verdana" w:hAnsi="Verdana" w:cs="Verdana"/>
        </w:rPr>
      </w:pPr>
      <w:r>
        <w:rPr>
          <w:rFonts w:ascii="Verdana" w:eastAsia="Verdana" w:hAnsi="Verdana" w:cs="Verdana"/>
        </w:rPr>
        <w:t>Gender</w:t>
      </w:r>
    </w:p>
    <w:p w14:paraId="36AC84A8" w14:textId="77777777" w:rsidR="00215C2D" w:rsidRDefault="00215C2D" w:rsidP="00215C2D">
      <w:pPr>
        <w:numPr>
          <w:ilvl w:val="0"/>
          <w:numId w:val="5"/>
        </w:numPr>
        <w:spacing w:before="240" w:after="240" w:line="360" w:lineRule="atLeast"/>
        <w:ind w:hanging="210"/>
        <w:rPr>
          <w:rFonts w:ascii="Verdana" w:eastAsia="Verdana" w:hAnsi="Verdana" w:cs="Verdana"/>
        </w:rPr>
      </w:pPr>
      <w:r>
        <w:rPr>
          <w:rFonts w:ascii="Verdana" w:eastAsia="Verdana" w:hAnsi="Verdana" w:cs="Verdana"/>
        </w:rPr>
        <w:t>Photographs (</w:t>
      </w:r>
      <w:proofErr w:type="spellStart"/>
      <w:r>
        <w:rPr>
          <w:rFonts w:ascii="Verdana" w:eastAsia="Verdana" w:hAnsi="Verdana" w:cs="Verdana"/>
        </w:rPr>
        <w:t>eg</w:t>
      </w:r>
      <w:proofErr w:type="spellEnd"/>
      <w:r>
        <w:rPr>
          <w:rFonts w:ascii="Verdana" w:eastAsia="Verdana" w:hAnsi="Verdana" w:cs="Verdana"/>
        </w:rPr>
        <w:t xml:space="preserve"> staff ID card)</w:t>
      </w:r>
    </w:p>
    <w:p w14:paraId="1369F567" w14:textId="77777777" w:rsidR="00215C2D" w:rsidRDefault="00215C2D" w:rsidP="00215C2D">
      <w:pPr>
        <w:numPr>
          <w:ilvl w:val="0"/>
          <w:numId w:val="6"/>
        </w:numPr>
        <w:spacing w:before="240" w:after="240" w:line="360" w:lineRule="atLeast"/>
        <w:ind w:hanging="210"/>
        <w:rPr>
          <w:rFonts w:ascii="Verdana" w:eastAsia="Verdana" w:hAnsi="Verdana" w:cs="Verdana"/>
        </w:rPr>
      </w:pPr>
      <w:r>
        <w:rPr>
          <w:rFonts w:ascii="Verdana" w:eastAsia="Verdana" w:hAnsi="Verdana" w:cs="Verdana"/>
        </w:rPr>
        <w:t>Copies of passports or other photo ID</w:t>
      </w:r>
    </w:p>
    <w:p w14:paraId="62F8381F" w14:textId="77777777" w:rsidR="00215C2D" w:rsidRDefault="00215C2D" w:rsidP="00215C2D">
      <w:pPr>
        <w:numPr>
          <w:ilvl w:val="0"/>
          <w:numId w:val="7"/>
        </w:numPr>
        <w:spacing w:before="240" w:after="240" w:line="360" w:lineRule="atLeast"/>
        <w:ind w:hanging="210"/>
        <w:rPr>
          <w:rFonts w:ascii="Verdana" w:eastAsia="Verdana" w:hAnsi="Verdana" w:cs="Verdana"/>
        </w:rPr>
      </w:pPr>
      <w:r>
        <w:rPr>
          <w:rFonts w:ascii="Verdana" w:eastAsia="Verdana" w:hAnsi="Verdana" w:cs="Verdana"/>
        </w:rPr>
        <w:t>Copies of proof of address documents (</w:t>
      </w:r>
      <w:proofErr w:type="spellStart"/>
      <w:r>
        <w:rPr>
          <w:rFonts w:ascii="Verdana" w:eastAsia="Verdana" w:hAnsi="Verdana" w:cs="Verdana"/>
        </w:rPr>
        <w:t>eg</w:t>
      </w:r>
      <w:proofErr w:type="spellEnd"/>
      <w:r>
        <w:rPr>
          <w:rFonts w:ascii="Verdana" w:eastAsia="Verdana" w:hAnsi="Verdana" w:cs="Verdana"/>
        </w:rPr>
        <w:t xml:space="preserve"> bank statements or bills)</w:t>
      </w:r>
    </w:p>
    <w:p w14:paraId="678DF6F1" w14:textId="77777777" w:rsidR="00215C2D" w:rsidRDefault="00215C2D" w:rsidP="00215C2D">
      <w:pPr>
        <w:numPr>
          <w:ilvl w:val="0"/>
          <w:numId w:val="8"/>
        </w:numPr>
        <w:spacing w:before="240" w:after="240" w:line="360" w:lineRule="atLeast"/>
        <w:ind w:hanging="210"/>
        <w:rPr>
          <w:rFonts w:ascii="Verdana" w:eastAsia="Verdana" w:hAnsi="Verdana" w:cs="Verdana"/>
        </w:rPr>
      </w:pPr>
      <w:r>
        <w:rPr>
          <w:rFonts w:ascii="Verdana" w:eastAsia="Verdana" w:hAnsi="Verdana" w:cs="Verdana"/>
        </w:rPr>
        <w:t>Next of kin or emergency contact details</w:t>
      </w:r>
    </w:p>
    <w:p w14:paraId="4C477B27" w14:textId="77777777" w:rsidR="00215C2D" w:rsidRDefault="00215C2D" w:rsidP="00215C2D">
      <w:pPr>
        <w:numPr>
          <w:ilvl w:val="0"/>
          <w:numId w:val="9"/>
        </w:numPr>
        <w:spacing w:before="240" w:after="240" w:line="360" w:lineRule="atLeast"/>
        <w:ind w:hanging="210"/>
        <w:rPr>
          <w:rFonts w:ascii="Verdana" w:eastAsia="Verdana" w:hAnsi="Verdana" w:cs="Verdana"/>
        </w:rPr>
      </w:pPr>
      <w:r>
        <w:rPr>
          <w:rFonts w:ascii="Verdana" w:eastAsia="Verdana" w:hAnsi="Verdana" w:cs="Verdana"/>
        </w:rPr>
        <w:lastRenderedPageBreak/>
        <w:t>Employment history (</w:t>
      </w:r>
      <w:proofErr w:type="spellStart"/>
      <w:r>
        <w:rPr>
          <w:rFonts w:ascii="Verdana" w:eastAsia="Verdana" w:hAnsi="Verdana" w:cs="Verdana"/>
        </w:rPr>
        <w:t>eg</w:t>
      </w:r>
      <w:proofErr w:type="spellEnd"/>
      <w:r>
        <w:rPr>
          <w:rFonts w:ascii="Verdana" w:eastAsia="Verdana" w:hAnsi="Verdana" w:cs="Verdana"/>
        </w:rPr>
        <w:t xml:space="preserve"> job application, employment references or secondary employment)</w:t>
      </w:r>
    </w:p>
    <w:p w14:paraId="6D4C6DD1" w14:textId="77777777" w:rsidR="00215C2D" w:rsidRDefault="00215C2D" w:rsidP="00215C2D">
      <w:pPr>
        <w:numPr>
          <w:ilvl w:val="0"/>
          <w:numId w:val="10"/>
        </w:numPr>
        <w:spacing w:before="240" w:after="240" w:line="360" w:lineRule="atLeast"/>
        <w:ind w:hanging="210"/>
        <w:rPr>
          <w:rFonts w:ascii="Verdana" w:eastAsia="Verdana" w:hAnsi="Verdana" w:cs="Verdana"/>
        </w:rPr>
      </w:pPr>
      <w:r>
        <w:rPr>
          <w:rFonts w:ascii="Verdana" w:eastAsia="Verdana" w:hAnsi="Verdana" w:cs="Verdana"/>
        </w:rPr>
        <w:t>Education history (</w:t>
      </w:r>
      <w:proofErr w:type="spellStart"/>
      <w:r>
        <w:rPr>
          <w:rFonts w:ascii="Verdana" w:eastAsia="Verdana" w:hAnsi="Verdana" w:cs="Verdana"/>
        </w:rPr>
        <w:t>eg</w:t>
      </w:r>
      <w:proofErr w:type="spellEnd"/>
      <w:r>
        <w:rPr>
          <w:rFonts w:ascii="Verdana" w:eastAsia="Verdana" w:hAnsi="Verdana" w:cs="Verdana"/>
        </w:rPr>
        <w:t xml:space="preserve"> qualifications)</w:t>
      </w:r>
    </w:p>
    <w:p w14:paraId="281DE549" w14:textId="77777777" w:rsidR="00215C2D" w:rsidRDefault="00215C2D" w:rsidP="00215C2D">
      <w:pPr>
        <w:numPr>
          <w:ilvl w:val="0"/>
          <w:numId w:val="11"/>
        </w:numPr>
        <w:spacing w:before="240" w:after="240" w:line="360" w:lineRule="atLeast"/>
        <w:ind w:hanging="210"/>
        <w:rPr>
          <w:rFonts w:ascii="Verdana" w:eastAsia="Verdana" w:hAnsi="Verdana" w:cs="Verdana"/>
        </w:rPr>
      </w:pPr>
      <w:r>
        <w:rPr>
          <w:rFonts w:ascii="Verdana" w:eastAsia="Verdana" w:hAnsi="Verdana" w:cs="Verdana"/>
        </w:rPr>
        <w:t>Right to work information</w:t>
      </w:r>
    </w:p>
    <w:p w14:paraId="1DF1ECD3" w14:textId="77777777" w:rsidR="00215C2D" w:rsidRDefault="00215C2D" w:rsidP="00215C2D">
      <w:pPr>
        <w:numPr>
          <w:ilvl w:val="0"/>
          <w:numId w:val="12"/>
        </w:numPr>
        <w:spacing w:before="240" w:after="240" w:line="360" w:lineRule="atLeast"/>
        <w:ind w:hanging="210"/>
        <w:rPr>
          <w:rFonts w:ascii="Verdana" w:eastAsia="Verdana" w:hAnsi="Verdana" w:cs="Verdana"/>
        </w:rPr>
      </w:pPr>
      <w:r>
        <w:rPr>
          <w:rFonts w:ascii="Verdana" w:eastAsia="Verdana" w:hAnsi="Verdana" w:cs="Verdana"/>
        </w:rPr>
        <w:t>Details of any criminal convictions (</w:t>
      </w:r>
      <w:proofErr w:type="spellStart"/>
      <w:r>
        <w:rPr>
          <w:rFonts w:ascii="Verdana" w:eastAsia="Verdana" w:hAnsi="Verdana" w:cs="Verdana"/>
        </w:rPr>
        <w:t>eg</w:t>
      </w:r>
      <w:proofErr w:type="spellEnd"/>
      <w:r>
        <w:rPr>
          <w:rFonts w:ascii="Verdana" w:eastAsia="Verdana" w:hAnsi="Verdana" w:cs="Verdana"/>
        </w:rPr>
        <w:t xml:space="preserve"> DBS checks)</w:t>
      </w:r>
    </w:p>
    <w:p w14:paraId="6517232E" w14:textId="77777777" w:rsidR="00215C2D" w:rsidRDefault="00215C2D" w:rsidP="00215C2D">
      <w:pPr>
        <w:numPr>
          <w:ilvl w:val="0"/>
          <w:numId w:val="13"/>
        </w:numPr>
        <w:spacing w:before="240" w:after="240" w:line="360" w:lineRule="atLeast"/>
        <w:ind w:hanging="210"/>
        <w:rPr>
          <w:rFonts w:ascii="Verdana" w:eastAsia="Verdana" w:hAnsi="Verdana" w:cs="Verdana"/>
        </w:rPr>
      </w:pPr>
      <w:r>
        <w:rPr>
          <w:rFonts w:ascii="Verdana" w:eastAsia="Verdana" w:hAnsi="Verdana" w:cs="Verdana"/>
        </w:rPr>
        <w:t>Performance records (</w:t>
      </w:r>
      <w:proofErr w:type="spellStart"/>
      <w:r>
        <w:rPr>
          <w:rFonts w:ascii="Verdana" w:eastAsia="Verdana" w:hAnsi="Verdana" w:cs="Verdana"/>
        </w:rPr>
        <w:t>eg</w:t>
      </w:r>
      <w:proofErr w:type="spellEnd"/>
      <w:r>
        <w:rPr>
          <w:rFonts w:ascii="Verdana" w:eastAsia="Verdana" w:hAnsi="Verdana" w:cs="Verdana"/>
        </w:rPr>
        <w:t xml:space="preserve"> reviews, disciplinary records, complaints or disciplinary action)</w:t>
      </w:r>
    </w:p>
    <w:p w14:paraId="43AD9552" w14:textId="77777777" w:rsidR="00215C2D" w:rsidRDefault="00215C2D" w:rsidP="00215C2D">
      <w:pPr>
        <w:numPr>
          <w:ilvl w:val="0"/>
          <w:numId w:val="14"/>
        </w:numPr>
        <w:spacing w:before="240" w:after="240" w:line="360" w:lineRule="atLeast"/>
        <w:ind w:hanging="210"/>
        <w:rPr>
          <w:rFonts w:ascii="Verdana" w:eastAsia="Verdana" w:hAnsi="Verdana" w:cs="Verdana"/>
        </w:rPr>
      </w:pPr>
      <w:r>
        <w:rPr>
          <w:rFonts w:ascii="Verdana" w:eastAsia="Verdana" w:hAnsi="Verdana" w:cs="Verdana"/>
        </w:rPr>
        <w:t>Training history and development needs</w:t>
      </w:r>
    </w:p>
    <w:p w14:paraId="75463D0F" w14:textId="77777777" w:rsidR="00215C2D" w:rsidRDefault="00215C2D" w:rsidP="00215C2D">
      <w:pPr>
        <w:numPr>
          <w:ilvl w:val="0"/>
          <w:numId w:val="15"/>
        </w:numPr>
        <w:spacing w:before="240" w:after="240" w:line="360" w:lineRule="atLeast"/>
        <w:ind w:hanging="210"/>
        <w:rPr>
          <w:rFonts w:ascii="Verdana" w:eastAsia="Verdana" w:hAnsi="Verdana" w:cs="Verdana"/>
        </w:rPr>
      </w:pPr>
      <w:r>
        <w:rPr>
          <w:rFonts w:ascii="Verdana" w:eastAsia="Verdana" w:hAnsi="Verdana" w:cs="Verdana"/>
        </w:rPr>
        <w:t>Monitoring employees’ IT use</w:t>
      </w:r>
    </w:p>
    <w:p w14:paraId="22A15339" w14:textId="77777777" w:rsidR="00215C2D" w:rsidRDefault="00215C2D" w:rsidP="00F64E3C">
      <w:pPr>
        <w:pStyle w:val="Heading2"/>
        <w:rPr>
          <w:rFonts w:eastAsia="Georgia"/>
          <w:bCs/>
        </w:rPr>
      </w:pPr>
      <w:bookmarkStart w:id="13" w:name="_Toc183641026"/>
      <w:r>
        <w:rPr>
          <w:rFonts w:eastAsia="Georgia"/>
        </w:rPr>
        <w:t>Salaries and pensions</w:t>
      </w:r>
      <w:bookmarkEnd w:id="13"/>
    </w:p>
    <w:p w14:paraId="22028567"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 xml:space="preserve">We collect or use the following personal information as part of </w:t>
      </w:r>
      <w:r>
        <w:rPr>
          <w:rFonts w:ascii="Verdana" w:eastAsia="Verdana" w:hAnsi="Verdana" w:cs="Verdana"/>
          <w:b/>
          <w:bCs/>
        </w:rPr>
        <w:t>managing salaries and pensions</w:t>
      </w:r>
      <w:r>
        <w:rPr>
          <w:rFonts w:ascii="Verdana" w:eastAsia="Verdana" w:hAnsi="Verdana" w:cs="Verdana"/>
        </w:rPr>
        <w:t>:</w:t>
      </w:r>
    </w:p>
    <w:p w14:paraId="55C49623" w14:textId="77777777" w:rsidR="00215C2D" w:rsidRDefault="00215C2D" w:rsidP="00215C2D">
      <w:pPr>
        <w:numPr>
          <w:ilvl w:val="0"/>
          <w:numId w:val="16"/>
        </w:numPr>
        <w:spacing w:before="240" w:after="240" w:line="360" w:lineRule="atLeast"/>
        <w:ind w:hanging="210"/>
        <w:rPr>
          <w:rFonts w:ascii="Verdana" w:eastAsia="Verdana" w:hAnsi="Verdana" w:cs="Verdana"/>
        </w:rPr>
      </w:pPr>
      <w:r>
        <w:rPr>
          <w:rFonts w:ascii="Verdana" w:eastAsia="Verdana" w:hAnsi="Verdana" w:cs="Verdana"/>
        </w:rPr>
        <w:t>Job role and employment contract (</w:t>
      </w:r>
      <w:proofErr w:type="spellStart"/>
      <w:r>
        <w:rPr>
          <w:rFonts w:ascii="Verdana" w:eastAsia="Verdana" w:hAnsi="Verdana" w:cs="Verdana"/>
        </w:rPr>
        <w:t>eg</w:t>
      </w:r>
      <w:proofErr w:type="spellEnd"/>
      <w:r>
        <w:rPr>
          <w:rFonts w:ascii="Verdana" w:eastAsia="Verdana" w:hAnsi="Verdana" w:cs="Verdana"/>
        </w:rPr>
        <w:t xml:space="preserve"> start and leave dates, salary, changes to employment contract or working patterns)</w:t>
      </w:r>
    </w:p>
    <w:p w14:paraId="71C08EC2" w14:textId="77777777" w:rsidR="00215C2D" w:rsidRDefault="00215C2D" w:rsidP="00215C2D">
      <w:pPr>
        <w:numPr>
          <w:ilvl w:val="0"/>
          <w:numId w:val="17"/>
        </w:numPr>
        <w:spacing w:before="240" w:after="240" w:line="360" w:lineRule="atLeast"/>
        <w:ind w:hanging="210"/>
        <w:rPr>
          <w:rFonts w:ascii="Verdana" w:eastAsia="Verdana" w:hAnsi="Verdana" w:cs="Verdana"/>
        </w:rPr>
      </w:pPr>
      <w:r>
        <w:rPr>
          <w:rFonts w:ascii="Verdana" w:eastAsia="Verdana" w:hAnsi="Verdana" w:cs="Verdana"/>
        </w:rPr>
        <w:t>Time spent working (</w:t>
      </w:r>
      <w:proofErr w:type="spellStart"/>
      <w:r>
        <w:rPr>
          <w:rFonts w:ascii="Verdana" w:eastAsia="Verdana" w:hAnsi="Verdana" w:cs="Verdana"/>
        </w:rPr>
        <w:t>eg</w:t>
      </w:r>
      <w:proofErr w:type="spellEnd"/>
      <w:r>
        <w:rPr>
          <w:rFonts w:ascii="Verdana" w:eastAsia="Verdana" w:hAnsi="Verdana" w:cs="Verdana"/>
        </w:rPr>
        <w:t xml:space="preserve"> timesheets or clocking in and out)</w:t>
      </w:r>
    </w:p>
    <w:p w14:paraId="0331A4B6" w14:textId="77777777" w:rsidR="00215C2D" w:rsidRDefault="00215C2D" w:rsidP="00215C2D">
      <w:pPr>
        <w:numPr>
          <w:ilvl w:val="0"/>
          <w:numId w:val="18"/>
        </w:numPr>
        <w:spacing w:before="240" w:after="240" w:line="360" w:lineRule="atLeast"/>
        <w:ind w:hanging="210"/>
        <w:rPr>
          <w:rFonts w:ascii="Verdana" w:eastAsia="Verdana" w:hAnsi="Verdana" w:cs="Verdana"/>
        </w:rPr>
      </w:pPr>
      <w:r>
        <w:rPr>
          <w:rFonts w:ascii="Verdana" w:eastAsia="Verdana" w:hAnsi="Verdana" w:cs="Verdana"/>
        </w:rPr>
        <w:t>Expense, overtime or other payments claimed</w:t>
      </w:r>
    </w:p>
    <w:p w14:paraId="228893E4" w14:textId="77777777" w:rsidR="00215C2D" w:rsidRDefault="00215C2D" w:rsidP="00215C2D">
      <w:pPr>
        <w:numPr>
          <w:ilvl w:val="0"/>
          <w:numId w:val="19"/>
        </w:numPr>
        <w:spacing w:before="240" w:after="240" w:line="360" w:lineRule="atLeast"/>
        <w:ind w:hanging="210"/>
        <w:rPr>
          <w:rFonts w:ascii="Verdana" w:eastAsia="Verdana" w:hAnsi="Verdana" w:cs="Verdana"/>
        </w:rPr>
      </w:pPr>
      <w:r>
        <w:rPr>
          <w:rFonts w:ascii="Verdana" w:eastAsia="Verdana" w:hAnsi="Verdana" w:cs="Verdana"/>
        </w:rPr>
        <w:t>Leave (</w:t>
      </w:r>
      <w:proofErr w:type="spellStart"/>
      <w:r>
        <w:rPr>
          <w:rFonts w:ascii="Verdana" w:eastAsia="Verdana" w:hAnsi="Verdana" w:cs="Verdana"/>
        </w:rPr>
        <w:t>eg</w:t>
      </w:r>
      <w:proofErr w:type="spellEnd"/>
      <w:r>
        <w:rPr>
          <w:rFonts w:ascii="Verdana" w:eastAsia="Verdana" w:hAnsi="Verdana" w:cs="Verdana"/>
        </w:rPr>
        <w:t xml:space="preserve"> sick leave, holidays or special leave)</w:t>
      </w:r>
    </w:p>
    <w:p w14:paraId="6C9E4707" w14:textId="77777777" w:rsidR="00215C2D" w:rsidRDefault="00215C2D" w:rsidP="00215C2D">
      <w:pPr>
        <w:numPr>
          <w:ilvl w:val="0"/>
          <w:numId w:val="20"/>
        </w:numPr>
        <w:spacing w:before="240" w:after="240" w:line="360" w:lineRule="atLeast"/>
        <w:ind w:hanging="210"/>
        <w:rPr>
          <w:rFonts w:ascii="Verdana" w:eastAsia="Verdana" w:hAnsi="Verdana" w:cs="Verdana"/>
        </w:rPr>
      </w:pPr>
      <w:r>
        <w:rPr>
          <w:rFonts w:ascii="Verdana" w:eastAsia="Verdana" w:hAnsi="Verdana" w:cs="Verdana"/>
        </w:rPr>
        <w:t>Maternity, paternity, shared parental and adoption leave and pay</w:t>
      </w:r>
    </w:p>
    <w:p w14:paraId="0F17C70A" w14:textId="77777777" w:rsidR="00215C2D" w:rsidRDefault="00215C2D" w:rsidP="00215C2D">
      <w:pPr>
        <w:numPr>
          <w:ilvl w:val="0"/>
          <w:numId w:val="21"/>
        </w:numPr>
        <w:spacing w:before="240" w:after="240" w:line="360" w:lineRule="atLeast"/>
        <w:ind w:hanging="210"/>
        <w:rPr>
          <w:rFonts w:ascii="Verdana" w:eastAsia="Verdana" w:hAnsi="Verdana" w:cs="Verdana"/>
        </w:rPr>
      </w:pPr>
      <w:r>
        <w:rPr>
          <w:rFonts w:ascii="Verdana" w:eastAsia="Verdana" w:hAnsi="Verdana" w:cs="Verdana"/>
        </w:rPr>
        <w:t>Pension details</w:t>
      </w:r>
    </w:p>
    <w:p w14:paraId="1E3B88E7" w14:textId="77777777" w:rsidR="00215C2D" w:rsidRDefault="00215C2D" w:rsidP="00215C2D">
      <w:pPr>
        <w:numPr>
          <w:ilvl w:val="0"/>
          <w:numId w:val="22"/>
        </w:numPr>
        <w:spacing w:before="240" w:after="240" w:line="360" w:lineRule="atLeast"/>
        <w:ind w:hanging="210"/>
        <w:rPr>
          <w:rFonts w:ascii="Verdana" w:eastAsia="Verdana" w:hAnsi="Verdana" w:cs="Verdana"/>
        </w:rPr>
      </w:pPr>
      <w:r>
        <w:rPr>
          <w:rFonts w:ascii="Verdana" w:eastAsia="Verdana" w:hAnsi="Verdana" w:cs="Verdana"/>
        </w:rPr>
        <w:t>Bank account details</w:t>
      </w:r>
    </w:p>
    <w:p w14:paraId="6CFFB738" w14:textId="77777777" w:rsidR="00215C2D" w:rsidRDefault="00215C2D" w:rsidP="00215C2D">
      <w:pPr>
        <w:numPr>
          <w:ilvl w:val="0"/>
          <w:numId w:val="23"/>
        </w:numPr>
        <w:spacing w:before="240" w:after="240" w:line="360" w:lineRule="atLeast"/>
        <w:ind w:hanging="210"/>
        <w:rPr>
          <w:rFonts w:ascii="Verdana" w:eastAsia="Verdana" w:hAnsi="Verdana" w:cs="Verdana"/>
        </w:rPr>
      </w:pPr>
      <w:r>
        <w:rPr>
          <w:rFonts w:ascii="Verdana" w:eastAsia="Verdana" w:hAnsi="Verdana" w:cs="Verdana"/>
        </w:rPr>
        <w:t>Payroll records</w:t>
      </w:r>
    </w:p>
    <w:p w14:paraId="2924CD1E" w14:textId="77777777" w:rsidR="00215C2D" w:rsidRDefault="00215C2D" w:rsidP="00215C2D">
      <w:pPr>
        <w:numPr>
          <w:ilvl w:val="0"/>
          <w:numId w:val="24"/>
        </w:numPr>
        <w:spacing w:before="240" w:after="240" w:line="360" w:lineRule="atLeast"/>
        <w:ind w:hanging="210"/>
        <w:rPr>
          <w:rFonts w:ascii="Verdana" w:eastAsia="Verdana" w:hAnsi="Verdana" w:cs="Verdana"/>
        </w:rPr>
      </w:pPr>
      <w:r>
        <w:rPr>
          <w:rFonts w:ascii="Verdana" w:eastAsia="Verdana" w:hAnsi="Verdana" w:cs="Verdana"/>
        </w:rPr>
        <w:t>Tax status</w:t>
      </w:r>
    </w:p>
    <w:p w14:paraId="03DDAF6D" w14:textId="77777777" w:rsidR="00215C2D" w:rsidRDefault="00215C2D" w:rsidP="00F64E3C">
      <w:pPr>
        <w:pStyle w:val="Heading1"/>
        <w:rPr>
          <w:rFonts w:eastAsia="Georgia"/>
          <w:bCs/>
        </w:rPr>
      </w:pPr>
      <w:bookmarkStart w:id="14" w:name="lawful"/>
      <w:bookmarkStart w:id="15" w:name="_Toc183641027"/>
      <w:bookmarkEnd w:id="14"/>
      <w:r>
        <w:rPr>
          <w:rFonts w:eastAsia="Georgia"/>
        </w:rPr>
        <w:lastRenderedPageBreak/>
        <w:t>Lawful bases and data protection rights</w:t>
      </w:r>
      <w:bookmarkEnd w:id="15"/>
    </w:p>
    <w:p w14:paraId="6A9F8C90" w14:textId="77777777" w:rsidR="00215C2D" w:rsidRDefault="00215C2D" w:rsidP="00215C2D">
      <w:pPr>
        <w:numPr>
          <w:ilvl w:val="0"/>
          <w:numId w:val="25"/>
        </w:numPr>
        <w:shd w:val="clear" w:color="auto" w:fill="FFF8D4"/>
        <w:spacing w:before="240" w:line="360" w:lineRule="atLeast"/>
        <w:ind w:hanging="210"/>
        <w:rPr>
          <w:rFonts w:ascii="Verdana" w:eastAsia="Verdana" w:hAnsi="Verdana" w:cs="Verdana"/>
        </w:rPr>
      </w:pPr>
      <w:r>
        <w:rPr>
          <w:rFonts w:ascii="Verdana" w:eastAsia="Verdana" w:hAnsi="Verdana" w:cs="Verdana"/>
          <w:b/>
          <w:bCs/>
        </w:rPr>
        <w:t>Your right of access</w:t>
      </w:r>
      <w:r>
        <w:rPr>
          <w:rFonts w:ascii="Verdana" w:eastAsia="Verdana" w:hAnsi="Verdana" w:cs="Verdana"/>
        </w:rPr>
        <w:t xml:space="preserve">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 </w:t>
      </w:r>
      <w:hyperlink r:id="rId12" w:anchor="roa" w:tgtFrame="_blank" w:tooltip="Your data protection rights" w:history="1">
        <w:r>
          <w:rPr>
            <w:rFonts w:ascii="Verdana" w:eastAsia="Verdana" w:hAnsi="Verdana" w:cs="Verdana"/>
            <w:color w:val="0000EE"/>
            <w:u w:val="single" w:color="0000EE"/>
          </w:rPr>
          <w:t>You can read more about this right here</w:t>
        </w:r>
      </w:hyperlink>
      <w:r>
        <w:rPr>
          <w:rFonts w:ascii="Verdana" w:eastAsia="Verdana" w:hAnsi="Verdana" w:cs="Verdana"/>
        </w:rPr>
        <w:t>.</w:t>
      </w:r>
    </w:p>
    <w:p w14:paraId="05E05159" w14:textId="77777777" w:rsidR="00215C2D" w:rsidRDefault="00215C2D" w:rsidP="00215C2D">
      <w:pPr>
        <w:numPr>
          <w:ilvl w:val="0"/>
          <w:numId w:val="25"/>
        </w:numPr>
        <w:shd w:val="clear" w:color="auto" w:fill="FFF8D4"/>
        <w:spacing w:line="360" w:lineRule="atLeast"/>
        <w:ind w:hanging="210"/>
        <w:rPr>
          <w:rFonts w:ascii="Verdana" w:eastAsia="Verdana" w:hAnsi="Verdana" w:cs="Verdana"/>
        </w:rPr>
      </w:pPr>
      <w:r>
        <w:rPr>
          <w:rFonts w:ascii="Verdana" w:eastAsia="Verdana" w:hAnsi="Verdana" w:cs="Verdana"/>
          <w:b/>
          <w:bCs/>
        </w:rPr>
        <w:t>Your right to rectification</w:t>
      </w:r>
      <w:r>
        <w:rPr>
          <w:rFonts w:ascii="Verdana" w:eastAsia="Verdana" w:hAnsi="Verdana" w:cs="Verdana"/>
        </w:rPr>
        <w:t xml:space="preserve"> - You have the right to ask us to correct or delete personal information you think is inaccurate or incomplete. </w:t>
      </w:r>
      <w:hyperlink r:id="rId13" w:anchor="rtr" w:tgtFrame="_blank" w:tooltip="Your data protection rights" w:history="1">
        <w:r>
          <w:rPr>
            <w:rFonts w:ascii="Verdana" w:eastAsia="Verdana" w:hAnsi="Verdana" w:cs="Verdana"/>
            <w:color w:val="0000EE"/>
            <w:u w:val="single" w:color="0000EE"/>
          </w:rPr>
          <w:t>You can read more about this right here</w:t>
        </w:r>
      </w:hyperlink>
      <w:r>
        <w:rPr>
          <w:rFonts w:ascii="Verdana" w:eastAsia="Verdana" w:hAnsi="Verdana" w:cs="Verdana"/>
        </w:rPr>
        <w:t>.</w:t>
      </w:r>
    </w:p>
    <w:p w14:paraId="099D7F6E" w14:textId="77777777" w:rsidR="00215C2D" w:rsidRDefault="00215C2D" w:rsidP="00215C2D">
      <w:pPr>
        <w:numPr>
          <w:ilvl w:val="0"/>
          <w:numId w:val="25"/>
        </w:numPr>
        <w:shd w:val="clear" w:color="auto" w:fill="FFF8D4"/>
        <w:spacing w:line="360" w:lineRule="atLeast"/>
        <w:ind w:hanging="210"/>
        <w:rPr>
          <w:rFonts w:ascii="Verdana" w:eastAsia="Verdana" w:hAnsi="Verdana" w:cs="Verdana"/>
        </w:rPr>
      </w:pPr>
      <w:r>
        <w:rPr>
          <w:rFonts w:ascii="Verdana" w:eastAsia="Verdana" w:hAnsi="Verdana" w:cs="Verdana"/>
          <w:b/>
          <w:bCs/>
        </w:rPr>
        <w:t>Your right to erasure</w:t>
      </w:r>
      <w:r>
        <w:rPr>
          <w:rFonts w:ascii="Verdana" w:eastAsia="Verdana" w:hAnsi="Verdana" w:cs="Verdana"/>
        </w:rPr>
        <w:t xml:space="preserve"> - You have the right to ask us to delete your personal information. </w:t>
      </w:r>
      <w:hyperlink r:id="rId14" w:anchor="rte" w:tgtFrame="_blank" w:tooltip="Your data protection rights" w:history="1">
        <w:r>
          <w:rPr>
            <w:rFonts w:ascii="Verdana" w:eastAsia="Verdana" w:hAnsi="Verdana" w:cs="Verdana"/>
            <w:color w:val="0000EE"/>
            <w:u w:val="single" w:color="0000EE"/>
          </w:rPr>
          <w:t>You can read more about this right here</w:t>
        </w:r>
      </w:hyperlink>
      <w:r>
        <w:rPr>
          <w:rFonts w:ascii="Verdana" w:eastAsia="Verdana" w:hAnsi="Verdana" w:cs="Verdana"/>
        </w:rPr>
        <w:t>.</w:t>
      </w:r>
    </w:p>
    <w:p w14:paraId="7A2E45FF" w14:textId="77777777" w:rsidR="00215C2D" w:rsidRDefault="00215C2D" w:rsidP="00215C2D">
      <w:pPr>
        <w:numPr>
          <w:ilvl w:val="0"/>
          <w:numId w:val="25"/>
        </w:numPr>
        <w:shd w:val="clear" w:color="auto" w:fill="FFF8D4"/>
        <w:spacing w:line="360" w:lineRule="atLeast"/>
        <w:ind w:hanging="210"/>
        <w:rPr>
          <w:rFonts w:ascii="Verdana" w:eastAsia="Verdana" w:hAnsi="Verdana" w:cs="Verdana"/>
        </w:rPr>
      </w:pPr>
      <w:r>
        <w:rPr>
          <w:rFonts w:ascii="Verdana" w:eastAsia="Verdana" w:hAnsi="Verdana" w:cs="Verdana"/>
          <w:b/>
          <w:bCs/>
        </w:rPr>
        <w:t>Your right to restriction of processing</w:t>
      </w:r>
      <w:r>
        <w:rPr>
          <w:rFonts w:ascii="Verdana" w:eastAsia="Verdana" w:hAnsi="Verdana" w:cs="Verdana"/>
        </w:rPr>
        <w:t xml:space="preserve"> - You have the right to ask us to limit how we can use your personal information. </w:t>
      </w:r>
      <w:hyperlink r:id="rId15" w:anchor="rtrop" w:tgtFrame="_blank" w:tooltip="Your data protection rights" w:history="1">
        <w:r>
          <w:rPr>
            <w:rFonts w:ascii="Verdana" w:eastAsia="Verdana" w:hAnsi="Verdana" w:cs="Verdana"/>
            <w:color w:val="0000EE"/>
            <w:u w:val="single" w:color="0000EE"/>
          </w:rPr>
          <w:t>You can read more about this right here</w:t>
        </w:r>
      </w:hyperlink>
      <w:r>
        <w:rPr>
          <w:rFonts w:ascii="Verdana" w:eastAsia="Verdana" w:hAnsi="Verdana" w:cs="Verdana"/>
        </w:rPr>
        <w:t>.</w:t>
      </w:r>
    </w:p>
    <w:p w14:paraId="5C4039D3" w14:textId="77777777" w:rsidR="00215C2D" w:rsidRDefault="00215C2D" w:rsidP="00215C2D">
      <w:pPr>
        <w:numPr>
          <w:ilvl w:val="0"/>
          <w:numId w:val="25"/>
        </w:numPr>
        <w:shd w:val="clear" w:color="auto" w:fill="FFF8D4"/>
        <w:spacing w:line="360" w:lineRule="atLeast"/>
        <w:ind w:hanging="210"/>
        <w:rPr>
          <w:rFonts w:ascii="Verdana" w:eastAsia="Verdana" w:hAnsi="Verdana" w:cs="Verdana"/>
        </w:rPr>
      </w:pPr>
      <w:r>
        <w:rPr>
          <w:rFonts w:ascii="Verdana" w:eastAsia="Verdana" w:hAnsi="Verdana" w:cs="Verdana"/>
          <w:b/>
          <w:bCs/>
        </w:rPr>
        <w:t>Your right to object to processing</w:t>
      </w:r>
      <w:r>
        <w:rPr>
          <w:rFonts w:ascii="Verdana" w:eastAsia="Verdana" w:hAnsi="Verdana" w:cs="Verdana"/>
        </w:rPr>
        <w:t xml:space="preserve"> - You have the right to object to the processing of your personal data. </w:t>
      </w:r>
      <w:hyperlink r:id="rId16" w:anchor="rto" w:tgtFrame="_blank" w:tooltip="Your data protection rights" w:history="1">
        <w:r>
          <w:rPr>
            <w:rFonts w:ascii="Verdana" w:eastAsia="Verdana" w:hAnsi="Verdana" w:cs="Verdana"/>
            <w:color w:val="0000EE"/>
            <w:u w:val="single" w:color="0000EE"/>
          </w:rPr>
          <w:t>You can read more about this right here</w:t>
        </w:r>
      </w:hyperlink>
      <w:r>
        <w:rPr>
          <w:rFonts w:ascii="Verdana" w:eastAsia="Verdana" w:hAnsi="Verdana" w:cs="Verdana"/>
        </w:rPr>
        <w:t>.</w:t>
      </w:r>
    </w:p>
    <w:p w14:paraId="26F74CF7" w14:textId="77777777" w:rsidR="00215C2D" w:rsidRDefault="00215C2D" w:rsidP="00215C2D">
      <w:pPr>
        <w:numPr>
          <w:ilvl w:val="0"/>
          <w:numId w:val="25"/>
        </w:numPr>
        <w:shd w:val="clear" w:color="auto" w:fill="FFF8D4"/>
        <w:spacing w:line="360" w:lineRule="atLeast"/>
        <w:ind w:hanging="210"/>
        <w:rPr>
          <w:rFonts w:ascii="Verdana" w:eastAsia="Verdana" w:hAnsi="Verdana" w:cs="Verdana"/>
        </w:rPr>
      </w:pPr>
      <w:r>
        <w:rPr>
          <w:rFonts w:ascii="Verdana" w:eastAsia="Verdana" w:hAnsi="Verdana" w:cs="Verdana"/>
          <w:b/>
          <w:bCs/>
        </w:rPr>
        <w:t>Your right to data portability</w:t>
      </w:r>
      <w:r>
        <w:rPr>
          <w:rFonts w:ascii="Verdana" w:eastAsia="Verdana" w:hAnsi="Verdana" w:cs="Verdana"/>
        </w:rPr>
        <w:t xml:space="preserve"> - You have the right to ask that we transfer the personal information you gave us to another organisation, or to you. </w:t>
      </w:r>
      <w:hyperlink r:id="rId17" w:anchor="rtdp" w:tgtFrame="_blank" w:tooltip="Your data protection rights" w:history="1">
        <w:r>
          <w:rPr>
            <w:rFonts w:ascii="Verdana" w:eastAsia="Verdana" w:hAnsi="Verdana" w:cs="Verdana"/>
            <w:color w:val="0000EE"/>
            <w:u w:val="single" w:color="0000EE"/>
          </w:rPr>
          <w:t>You can read more about this right here</w:t>
        </w:r>
      </w:hyperlink>
      <w:r>
        <w:rPr>
          <w:rFonts w:ascii="Verdana" w:eastAsia="Verdana" w:hAnsi="Verdana" w:cs="Verdana"/>
        </w:rPr>
        <w:t>.</w:t>
      </w:r>
    </w:p>
    <w:p w14:paraId="78505620" w14:textId="77777777" w:rsidR="00215C2D" w:rsidRDefault="00215C2D" w:rsidP="00215C2D">
      <w:pPr>
        <w:numPr>
          <w:ilvl w:val="0"/>
          <w:numId w:val="25"/>
        </w:numPr>
        <w:shd w:val="clear" w:color="auto" w:fill="FFF8D4"/>
        <w:spacing w:after="240" w:line="360" w:lineRule="atLeast"/>
        <w:ind w:hanging="210"/>
        <w:rPr>
          <w:rFonts w:ascii="Verdana" w:eastAsia="Verdana" w:hAnsi="Verdana" w:cs="Verdana"/>
        </w:rPr>
      </w:pPr>
      <w:r>
        <w:rPr>
          <w:rFonts w:ascii="Verdana" w:eastAsia="Verdana" w:hAnsi="Verdana" w:cs="Verdana"/>
          <w:b/>
          <w:bCs/>
        </w:rPr>
        <w:t>Your right to withdraw consent</w:t>
      </w:r>
      <w:r>
        <w:rPr>
          <w:rFonts w:ascii="Verdana" w:eastAsia="Verdana" w:hAnsi="Verdana" w:cs="Verdana"/>
        </w:rPr>
        <w:t xml:space="preserve"> – When we use consent as our lawful basis you have the right to withdraw your consent at any time. </w:t>
      </w:r>
      <w:hyperlink r:id="rId18" w:anchor="rtwc" w:tgtFrame="_blank" w:tooltip="Your data protection rights" w:history="1">
        <w:r>
          <w:rPr>
            <w:rFonts w:ascii="Verdana" w:eastAsia="Verdana" w:hAnsi="Verdana" w:cs="Verdana"/>
            <w:color w:val="0000EE"/>
            <w:u w:val="single" w:color="0000EE"/>
          </w:rPr>
          <w:t>You can read more about this right here</w:t>
        </w:r>
      </w:hyperlink>
      <w:r>
        <w:rPr>
          <w:rFonts w:ascii="Verdana" w:eastAsia="Verdana" w:hAnsi="Verdana" w:cs="Verdana"/>
        </w:rPr>
        <w:t>.</w:t>
      </w:r>
    </w:p>
    <w:p w14:paraId="3D0504E2" w14:textId="77777777" w:rsidR="00215C2D" w:rsidRDefault="00215C2D" w:rsidP="00215C2D">
      <w:pPr>
        <w:shd w:val="clear" w:color="auto" w:fill="FFF8D4"/>
        <w:spacing w:before="240" w:after="240" w:line="360" w:lineRule="atLeast"/>
        <w:rPr>
          <w:rFonts w:ascii="Verdana" w:eastAsia="Verdana" w:hAnsi="Verdana" w:cs="Verdana"/>
        </w:rPr>
      </w:pPr>
      <w:r>
        <w:rPr>
          <w:rFonts w:ascii="Verdana" w:eastAsia="Verdana" w:hAnsi="Verdana" w:cs="Verdana"/>
        </w:rPr>
        <w:t>If you make a request, we must respond to you without undue delay and in any event within one month.</w:t>
      </w:r>
    </w:p>
    <w:p w14:paraId="0499244D" w14:textId="77777777" w:rsidR="00215C2D" w:rsidRDefault="00215C2D" w:rsidP="00215C2D">
      <w:pPr>
        <w:shd w:val="clear" w:color="auto" w:fill="FFF8D4"/>
        <w:spacing w:before="240" w:after="240" w:line="360" w:lineRule="atLeast"/>
        <w:rPr>
          <w:rFonts w:ascii="Verdana" w:eastAsia="Verdana" w:hAnsi="Verdana" w:cs="Verdana"/>
        </w:rPr>
      </w:pPr>
      <w:r>
        <w:rPr>
          <w:rFonts w:ascii="Verdana" w:eastAsia="Verdana" w:hAnsi="Verdana" w:cs="Verdana"/>
        </w:rPr>
        <w:t>To make a data protection rights request, please contact us using the contact details at the top of this privacy notice.</w:t>
      </w:r>
    </w:p>
    <w:p w14:paraId="02125B6B" w14:textId="77777777" w:rsidR="00215C2D" w:rsidRDefault="00215C2D" w:rsidP="00F64E3C">
      <w:pPr>
        <w:pStyle w:val="Heading1"/>
        <w:rPr>
          <w:rFonts w:eastAsia="Georgia"/>
          <w:bCs/>
        </w:rPr>
      </w:pPr>
      <w:bookmarkStart w:id="16" w:name="_Toc183641028"/>
      <w:r>
        <w:rPr>
          <w:rFonts w:eastAsia="Georgia"/>
        </w:rPr>
        <w:t>Our lawful bases for the collection and use of your data</w:t>
      </w:r>
      <w:bookmarkEnd w:id="16"/>
    </w:p>
    <w:p w14:paraId="1549C940"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as part of </w:t>
      </w:r>
      <w:r>
        <w:rPr>
          <w:rFonts w:ascii="Verdana" w:eastAsia="Verdana" w:hAnsi="Verdana" w:cs="Verdana"/>
          <w:b/>
          <w:bCs/>
        </w:rPr>
        <w:t>staff recruitment, administration and management</w:t>
      </w:r>
      <w:r>
        <w:rPr>
          <w:rFonts w:ascii="Verdana" w:eastAsia="Verdana" w:hAnsi="Verdana" w:cs="Verdana"/>
        </w:rPr>
        <w:t xml:space="preserve"> are:</w:t>
      </w:r>
    </w:p>
    <w:p w14:paraId="4ABA6AA1" w14:textId="77777777" w:rsidR="00215C2D" w:rsidRDefault="00215C2D" w:rsidP="00215C2D">
      <w:pPr>
        <w:numPr>
          <w:ilvl w:val="0"/>
          <w:numId w:val="26"/>
        </w:numPr>
        <w:spacing w:before="240" w:after="240" w:line="360" w:lineRule="atLeast"/>
        <w:ind w:hanging="210"/>
        <w:rPr>
          <w:rFonts w:ascii="Verdana" w:eastAsia="Verdana" w:hAnsi="Verdana" w:cs="Verdana"/>
        </w:rPr>
      </w:pPr>
      <w:r>
        <w:rPr>
          <w:rFonts w:ascii="Verdana" w:eastAsia="Verdana" w:hAnsi="Verdana" w:cs="Verdana"/>
        </w:rPr>
        <w:lastRenderedPageBreak/>
        <w:t>Consent - we have permission from you after we gave you all the relevant information. All of your data protection rights may apply, except the right to object. To be clear, you do have the right to withdraw your consent at any time.</w:t>
      </w:r>
    </w:p>
    <w:p w14:paraId="6C996CD1" w14:textId="77777777" w:rsidR="00215C2D" w:rsidRDefault="00215C2D" w:rsidP="00215C2D">
      <w:pPr>
        <w:numPr>
          <w:ilvl w:val="0"/>
          <w:numId w:val="27"/>
        </w:numPr>
        <w:spacing w:before="240" w:after="240" w:line="360" w:lineRule="atLeast"/>
        <w:ind w:hanging="210"/>
        <w:rPr>
          <w:rFonts w:ascii="Verdana" w:eastAsia="Verdana" w:hAnsi="Verdana" w:cs="Verdana"/>
        </w:rPr>
      </w:pPr>
      <w:r>
        <w:rPr>
          <w:rFonts w:ascii="Verdana" w:eastAsia="Verdana" w:hAnsi="Verdana" w:cs="Verdana"/>
        </w:rPr>
        <w:t>Contract – we have to collect or use the information so we can enter into or carry out a contract with you. All of your data protection rights may apply except the right to object.</w:t>
      </w:r>
    </w:p>
    <w:p w14:paraId="54F06EF5" w14:textId="77777777" w:rsidR="00215C2D" w:rsidRDefault="00215C2D" w:rsidP="00215C2D">
      <w:pPr>
        <w:numPr>
          <w:ilvl w:val="0"/>
          <w:numId w:val="28"/>
        </w:numPr>
        <w:spacing w:before="240" w:after="240" w:line="360" w:lineRule="atLeast"/>
        <w:ind w:hanging="210"/>
        <w:rPr>
          <w:rFonts w:ascii="Verdana" w:eastAsia="Verdana" w:hAnsi="Verdana" w:cs="Verdana"/>
        </w:rPr>
      </w:pPr>
      <w:r>
        <w:rPr>
          <w:rFonts w:ascii="Verdana" w:eastAsia="Verdana" w:hAnsi="Verdana" w:cs="Verdana"/>
        </w:rPr>
        <w:t>Legal obligation – we have to collect or use your information so we can comply with the law. All of your data protection rights may apply, except the right to erasure, the right to object and the right to data portability.</w:t>
      </w:r>
    </w:p>
    <w:p w14:paraId="26DD8F89" w14:textId="77777777" w:rsidR="00215C2D" w:rsidRDefault="00215C2D" w:rsidP="00215C2D">
      <w:pPr>
        <w:numPr>
          <w:ilvl w:val="0"/>
          <w:numId w:val="29"/>
        </w:numPr>
        <w:spacing w:before="240" w:after="240" w:line="360" w:lineRule="atLeast"/>
        <w:ind w:hanging="210"/>
        <w:rPr>
          <w:rFonts w:ascii="Verdana" w:eastAsia="Verdana" w:hAnsi="Verdana" w:cs="Verdana"/>
        </w:rPr>
      </w:pPr>
      <w:r>
        <w:rPr>
          <w:rFonts w:ascii="Verdana" w:eastAsia="Verdana" w:hAnsi="Verdana" w:cs="Verdana"/>
        </w:rPr>
        <w:t>Public task – we have to collect or use your information to carry out a task laid down in law, which the law intends to be performed by an organisation such as ours. All of your data protection rights may apply, except the right to erasure and the right to portability.</w:t>
      </w:r>
    </w:p>
    <w:p w14:paraId="1CD84F24"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as part of </w:t>
      </w:r>
      <w:r>
        <w:rPr>
          <w:rFonts w:ascii="Verdana" w:eastAsia="Verdana" w:hAnsi="Verdana" w:cs="Verdana"/>
          <w:b/>
          <w:bCs/>
        </w:rPr>
        <w:t xml:space="preserve">managing salaries and pensions </w:t>
      </w:r>
      <w:r>
        <w:rPr>
          <w:rFonts w:ascii="Verdana" w:eastAsia="Verdana" w:hAnsi="Verdana" w:cs="Verdana"/>
        </w:rPr>
        <w:t>are:</w:t>
      </w:r>
    </w:p>
    <w:p w14:paraId="3160DFC9" w14:textId="77777777" w:rsidR="00215C2D" w:rsidRDefault="00215C2D" w:rsidP="00215C2D">
      <w:pPr>
        <w:numPr>
          <w:ilvl w:val="0"/>
          <w:numId w:val="30"/>
        </w:numPr>
        <w:spacing w:before="240" w:after="240" w:line="360" w:lineRule="atLeast"/>
        <w:ind w:hanging="210"/>
        <w:rPr>
          <w:rFonts w:ascii="Verdana" w:eastAsia="Verdana" w:hAnsi="Verdana" w:cs="Verdana"/>
        </w:rPr>
      </w:pPr>
      <w:r>
        <w:rPr>
          <w:rFonts w:ascii="Verdana" w:eastAsia="Verdana" w:hAnsi="Verdana" w:cs="Verdana"/>
        </w:rPr>
        <w:t>Consent - we have permission from you after we gave you all the relevant information. All of your data protection rights may apply, except the right to object. To be clear, you do have the right to withdraw your consent at any time.</w:t>
      </w:r>
    </w:p>
    <w:p w14:paraId="6C75F556" w14:textId="77777777" w:rsidR="00215C2D" w:rsidRDefault="00215C2D" w:rsidP="00215C2D">
      <w:pPr>
        <w:numPr>
          <w:ilvl w:val="0"/>
          <w:numId w:val="31"/>
        </w:numPr>
        <w:spacing w:before="240" w:after="240" w:line="360" w:lineRule="atLeast"/>
        <w:ind w:hanging="210"/>
        <w:rPr>
          <w:rFonts w:ascii="Verdana" w:eastAsia="Verdana" w:hAnsi="Verdana" w:cs="Verdana"/>
        </w:rPr>
      </w:pPr>
      <w:r>
        <w:rPr>
          <w:rFonts w:ascii="Verdana" w:eastAsia="Verdana" w:hAnsi="Verdana" w:cs="Verdana"/>
        </w:rPr>
        <w:t>Contract – we have to collect or use the information so we can enter into or carry out a contract with you. All of your data protection rights may apply except the right to object.</w:t>
      </w:r>
    </w:p>
    <w:p w14:paraId="0451E3D9" w14:textId="77777777" w:rsidR="00215C2D" w:rsidRDefault="00215C2D" w:rsidP="00215C2D">
      <w:pPr>
        <w:numPr>
          <w:ilvl w:val="0"/>
          <w:numId w:val="32"/>
        </w:numPr>
        <w:spacing w:before="240" w:after="240" w:line="360" w:lineRule="atLeast"/>
        <w:ind w:hanging="210"/>
        <w:rPr>
          <w:rFonts w:ascii="Verdana" w:eastAsia="Verdana" w:hAnsi="Verdana" w:cs="Verdana"/>
        </w:rPr>
      </w:pPr>
      <w:r>
        <w:rPr>
          <w:rFonts w:ascii="Verdana" w:eastAsia="Verdana" w:hAnsi="Verdana" w:cs="Verdana"/>
        </w:rPr>
        <w:t>Legal obligation – we have to collect or use your information so we can comply with the law. All of your data protection rights may apply, except the right to erasure, the right to object and the right to data portability.</w:t>
      </w:r>
    </w:p>
    <w:p w14:paraId="549EBC32" w14:textId="77777777" w:rsidR="00215C2D" w:rsidRDefault="00215C2D" w:rsidP="00215C2D">
      <w:pPr>
        <w:numPr>
          <w:ilvl w:val="0"/>
          <w:numId w:val="33"/>
        </w:numPr>
        <w:spacing w:before="240" w:after="240" w:line="360" w:lineRule="atLeast"/>
        <w:ind w:hanging="210"/>
        <w:rPr>
          <w:rFonts w:ascii="Verdana" w:eastAsia="Verdana" w:hAnsi="Verdana" w:cs="Verdana"/>
        </w:rPr>
      </w:pPr>
      <w:r>
        <w:rPr>
          <w:rFonts w:ascii="Verdana" w:eastAsia="Verdana" w:hAnsi="Verdana" w:cs="Verdana"/>
        </w:rPr>
        <w:t xml:space="preserve">Public task – we have to collect or use your information to carry out a task laid down in law, which the law intends to be performed by </w:t>
      </w:r>
      <w:r>
        <w:rPr>
          <w:rFonts w:ascii="Verdana" w:eastAsia="Verdana" w:hAnsi="Verdana" w:cs="Verdana"/>
        </w:rPr>
        <w:lastRenderedPageBreak/>
        <w:t>an organisation such as ours. All of your data protection rights may apply, except the right to erasure and the right to portability.</w:t>
      </w:r>
    </w:p>
    <w:p w14:paraId="68A6A520" w14:textId="77777777" w:rsidR="00215C2D" w:rsidRDefault="00215C2D" w:rsidP="00F64E3C">
      <w:pPr>
        <w:pStyle w:val="Heading1"/>
        <w:rPr>
          <w:rFonts w:eastAsia="Georgia"/>
          <w:bCs/>
        </w:rPr>
      </w:pPr>
      <w:bookmarkStart w:id="17" w:name="infofrom"/>
      <w:bookmarkStart w:id="18" w:name="_Toc183641029"/>
      <w:bookmarkEnd w:id="17"/>
      <w:r>
        <w:rPr>
          <w:rFonts w:eastAsia="Georgia"/>
        </w:rPr>
        <w:t>Where we get personal information from</w:t>
      </w:r>
      <w:bookmarkEnd w:id="18"/>
    </w:p>
    <w:p w14:paraId="5C19AA18"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We collect your information from the following places:</w:t>
      </w:r>
    </w:p>
    <w:p w14:paraId="5F9F4304" w14:textId="77777777" w:rsidR="00215C2D" w:rsidRDefault="00215C2D" w:rsidP="00215C2D">
      <w:pPr>
        <w:numPr>
          <w:ilvl w:val="0"/>
          <w:numId w:val="34"/>
        </w:numPr>
        <w:spacing w:before="240" w:after="240" w:line="360" w:lineRule="atLeast"/>
        <w:ind w:hanging="210"/>
        <w:rPr>
          <w:rFonts w:ascii="Verdana" w:eastAsia="Verdana" w:hAnsi="Verdana" w:cs="Verdana"/>
        </w:rPr>
      </w:pPr>
      <w:r>
        <w:rPr>
          <w:rFonts w:ascii="Verdana" w:eastAsia="Verdana" w:hAnsi="Verdana" w:cs="Verdana"/>
        </w:rPr>
        <w:t>Directly from you</w:t>
      </w:r>
    </w:p>
    <w:p w14:paraId="7BDAEAA8" w14:textId="77777777" w:rsidR="00215C2D" w:rsidRDefault="00215C2D" w:rsidP="00215C2D">
      <w:pPr>
        <w:numPr>
          <w:ilvl w:val="0"/>
          <w:numId w:val="35"/>
        </w:numPr>
        <w:spacing w:before="240" w:after="240" w:line="360" w:lineRule="atLeast"/>
        <w:ind w:hanging="210"/>
        <w:rPr>
          <w:rFonts w:ascii="Verdana" w:eastAsia="Verdana" w:hAnsi="Verdana" w:cs="Verdana"/>
        </w:rPr>
      </w:pPr>
      <w:r>
        <w:rPr>
          <w:rFonts w:ascii="Verdana" w:eastAsia="Verdana" w:hAnsi="Verdana" w:cs="Verdana"/>
        </w:rPr>
        <w:t>Referees (external or internal)</w:t>
      </w:r>
    </w:p>
    <w:p w14:paraId="1869390D" w14:textId="77777777" w:rsidR="00215C2D" w:rsidRDefault="00215C2D" w:rsidP="00215C2D">
      <w:pPr>
        <w:numPr>
          <w:ilvl w:val="0"/>
          <w:numId w:val="36"/>
        </w:numPr>
        <w:spacing w:before="240" w:after="240" w:line="360" w:lineRule="atLeast"/>
        <w:ind w:hanging="210"/>
        <w:rPr>
          <w:rFonts w:ascii="Verdana" w:eastAsia="Verdana" w:hAnsi="Verdana" w:cs="Verdana"/>
        </w:rPr>
      </w:pPr>
      <w:r>
        <w:rPr>
          <w:rFonts w:ascii="Verdana" w:eastAsia="Verdana" w:hAnsi="Verdana" w:cs="Verdana"/>
        </w:rPr>
        <w:t>Security clearance providers</w:t>
      </w:r>
    </w:p>
    <w:p w14:paraId="17BE71AE" w14:textId="77777777" w:rsidR="00215C2D" w:rsidRDefault="00215C2D" w:rsidP="00F64E3C">
      <w:pPr>
        <w:pStyle w:val="Heading1"/>
        <w:rPr>
          <w:rFonts w:eastAsia="Georgia"/>
          <w:bCs/>
        </w:rPr>
      </w:pPr>
      <w:bookmarkStart w:id="19" w:name="retention"/>
      <w:bookmarkStart w:id="20" w:name="_Toc183641030"/>
      <w:bookmarkEnd w:id="19"/>
      <w:r>
        <w:rPr>
          <w:rFonts w:eastAsia="Georgia"/>
        </w:rPr>
        <w:t>How long we keep information</w:t>
      </w:r>
      <w:bookmarkEnd w:id="20"/>
    </w:p>
    <w:p w14:paraId="001BDE68" w14:textId="44A39CF2" w:rsidR="00215C2D" w:rsidRPr="00555029" w:rsidRDefault="00215C2D" w:rsidP="00215C2D">
      <w:pPr>
        <w:spacing w:before="240" w:after="240" w:line="360" w:lineRule="atLeast"/>
        <w:rPr>
          <w:rFonts w:ascii="Verdana" w:eastAsia="Verdana" w:hAnsi="Verdana" w:cs="Verdana"/>
        </w:rPr>
      </w:pPr>
      <w:r>
        <w:rPr>
          <w:rFonts w:ascii="Verdana" w:eastAsia="Verdana" w:hAnsi="Verdana" w:cs="Verdana"/>
        </w:rPr>
        <w:t>We hold the information for the duration of the volunteer or staffs service with Phoenix Youth Provision. Also as long as the law requires</w:t>
      </w:r>
    </w:p>
    <w:p w14:paraId="482FE61E" w14:textId="77777777" w:rsidR="00215C2D" w:rsidRDefault="00215C2D" w:rsidP="00F64E3C">
      <w:pPr>
        <w:pStyle w:val="Heading1"/>
        <w:rPr>
          <w:rFonts w:eastAsia="Georgia"/>
          <w:bCs/>
        </w:rPr>
      </w:pPr>
      <w:bookmarkStart w:id="21" w:name="share"/>
      <w:bookmarkStart w:id="22" w:name="_Toc183641031"/>
      <w:bookmarkEnd w:id="21"/>
      <w:r>
        <w:rPr>
          <w:rFonts w:eastAsia="Georgia"/>
        </w:rPr>
        <w:t>Who we share information with</w:t>
      </w:r>
      <w:bookmarkEnd w:id="22"/>
    </w:p>
    <w:p w14:paraId="709BD86D"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In some circumstances, we may share information with the following organisations:</w:t>
      </w:r>
    </w:p>
    <w:p w14:paraId="25CAB96C" w14:textId="77777777" w:rsidR="00215C2D" w:rsidRDefault="00215C2D" w:rsidP="00215C2D">
      <w:pPr>
        <w:numPr>
          <w:ilvl w:val="0"/>
          <w:numId w:val="37"/>
        </w:numPr>
        <w:spacing w:before="240" w:after="240" w:line="360" w:lineRule="atLeast"/>
        <w:ind w:hanging="210"/>
        <w:rPr>
          <w:rFonts w:ascii="Verdana" w:eastAsia="Verdana" w:hAnsi="Verdana" w:cs="Verdana"/>
        </w:rPr>
      </w:pPr>
      <w:r>
        <w:rPr>
          <w:rFonts w:ascii="Verdana" w:eastAsia="Verdana" w:hAnsi="Verdana" w:cs="Verdana"/>
        </w:rPr>
        <w:t>Training suppliers</w:t>
      </w:r>
    </w:p>
    <w:p w14:paraId="6D382665" w14:textId="77777777" w:rsidR="00215C2D" w:rsidRDefault="00215C2D" w:rsidP="00215C2D">
      <w:pPr>
        <w:numPr>
          <w:ilvl w:val="0"/>
          <w:numId w:val="38"/>
        </w:numPr>
        <w:spacing w:before="240" w:after="240" w:line="360" w:lineRule="atLeast"/>
        <w:ind w:hanging="210"/>
        <w:rPr>
          <w:rFonts w:ascii="Verdana" w:eastAsia="Verdana" w:hAnsi="Verdana" w:cs="Verdana"/>
        </w:rPr>
      </w:pPr>
      <w:r>
        <w:rPr>
          <w:rFonts w:ascii="Verdana" w:eastAsia="Verdana" w:hAnsi="Verdana" w:cs="Verdana"/>
        </w:rPr>
        <w:t>HMRC</w:t>
      </w:r>
    </w:p>
    <w:p w14:paraId="1E25D972" w14:textId="77777777" w:rsidR="00215C2D" w:rsidRDefault="00215C2D" w:rsidP="00F64E3C">
      <w:pPr>
        <w:pStyle w:val="Heading1"/>
        <w:rPr>
          <w:rFonts w:eastAsia="Georgia"/>
          <w:bCs/>
        </w:rPr>
      </w:pPr>
      <w:bookmarkStart w:id="23" w:name="_Toc183641032"/>
      <w:r>
        <w:rPr>
          <w:rFonts w:eastAsia="Georgia"/>
        </w:rPr>
        <w:t>Data processors</w:t>
      </w:r>
      <w:bookmarkEnd w:id="23"/>
    </w:p>
    <w:p w14:paraId="2D139B7E"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We use the following data processors for the following reasons:</w:t>
      </w:r>
    </w:p>
    <w:p w14:paraId="644109A3"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b/>
          <w:bCs/>
        </w:rPr>
        <w:t xml:space="preserve">Hills </w:t>
      </w:r>
      <w:proofErr w:type="spellStart"/>
      <w:r>
        <w:rPr>
          <w:rFonts w:ascii="Verdana" w:eastAsia="Verdana" w:hAnsi="Verdana" w:cs="Verdana"/>
          <w:b/>
          <w:bCs/>
        </w:rPr>
        <w:t>Accoutants</w:t>
      </w:r>
      <w:proofErr w:type="spellEnd"/>
    </w:p>
    <w:p w14:paraId="2E1B9C64"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This data processor does the following activities for us: Wages and accountants</w:t>
      </w:r>
    </w:p>
    <w:p w14:paraId="744B6A90" w14:textId="77777777" w:rsidR="00215C2D" w:rsidRDefault="00215C2D" w:rsidP="00F64E3C">
      <w:pPr>
        <w:pStyle w:val="Heading1"/>
        <w:rPr>
          <w:rFonts w:eastAsia="Georgia"/>
          <w:bCs/>
        </w:rPr>
      </w:pPr>
      <w:bookmarkStart w:id="24" w:name="complain"/>
      <w:bookmarkStart w:id="25" w:name="_Toc183641033"/>
      <w:bookmarkEnd w:id="24"/>
      <w:r>
        <w:rPr>
          <w:rFonts w:eastAsia="Georgia"/>
        </w:rPr>
        <w:lastRenderedPageBreak/>
        <w:t>How to complain</w:t>
      </w:r>
      <w:bookmarkEnd w:id="25"/>
    </w:p>
    <w:p w14:paraId="0C440609"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If you have any concerns about our use of your personal data, you can make a complaint to us using the contact details at the top of this privacy notice.</w:t>
      </w:r>
    </w:p>
    <w:p w14:paraId="28A83427"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If you remain unhappy with how we’ve used your data after raising a complaint with us, you can also complain to the ICO.</w:t>
      </w:r>
    </w:p>
    <w:p w14:paraId="57E58E70"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The ICO’s address:           </w:t>
      </w:r>
    </w:p>
    <w:p w14:paraId="1C964976" w14:textId="77777777" w:rsidR="00215C2D" w:rsidRDefault="00215C2D" w:rsidP="00215C2D">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Information Commissioner’s Office</w:t>
      </w:r>
      <w:r>
        <w:rPr>
          <w:rFonts w:ascii="Verdana" w:eastAsia="Verdana" w:hAnsi="Verdana" w:cs="Verdana"/>
        </w:rPr>
        <w:br/>
        <w:t>Wycliffe House</w:t>
      </w:r>
      <w:r>
        <w:rPr>
          <w:rFonts w:ascii="Verdana" w:eastAsia="Verdana" w:hAnsi="Verdana" w:cs="Verdana"/>
        </w:rPr>
        <w:br/>
        <w:t>Water Lane</w:t>
      </w:r>
      <w:r>
        <w:rPr>
          <w:rFonts w:ascii="Verdana" w:eastAsia="Verdana" w:hAnsi="Verdana" w:cs="Verdana"/>
        </w:rPr>
        <w:br/>
        <w:t>Wilmslow</w:t>
      </w:r>
      <w:r>
        <w:rPr>
          <w:rFonts w:ascii="Verdana" w:eastAsia="Verdana" w:hAnsi="Verdana" w:cs="Verdana"/>
        </w:rPr>
        <w:br/>
        <w:t>Cheshire</w:t>
      </w:r>
      <w:r>
        <w:rPr>
          <w:rFonts w:ascii="Verdana" w:eastAsia="Verdana" w:hAnsi="Verdana" w:cs="Verdana"/>
        </w:rPr>
        <w:br/>
        <w:t>SK9 5AF</w:t>
      </w:r>
    </w:p>
    <w:p w14:paraId="4C8D077D" w14:textId="77777777" w:rsidR="00215C2D" w:rsidRDefault="00215C2D" w:rsidP="00215C2D">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Helpline number: 0303 123 1113</w:t>
      </w:r>
    </w:p>
    <w:p w14:paraId="59651529" w14:textId="77777777" w:rsidR="00215C2D" w:rsidRDefault="00215C2D" w:rsidP="00215C2D">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 xml:space="preserve">Website: </w:t>
      </w:r>
      <w:hyperlink r:id="rId19" w:tooltip="Make a complaint" w:history="1">
        <w:r>
          <w:rPr>
            <w:rFonts w:ascii="Verdana" w:eastAsia="Verdana" w:hAnsi="Verdana" w:cs="Verdana"/>
            <w:color w:val="0000EE"/>
            <w:u w:val="single" w:color="0000EE"/>
          </w:rPr>
          <w:t>https://www.ico.org.uk/make-a-complaint</w:t>
        </w:r>
      </w:hyperlink>
    </w:p>
    <w:p w14:paraId="15E99C11" w14:textId="77777777" w:rsidR="00215C2D" w:rsidRDefault="00215C2D" w:rsidP="00F64E3C">
      <w:pPr>
        <w:pStyle w:val="Heading1"/>
        <w:rPr>
          <w:rFonts w:eastAsia="Georgia"/>
          <w:bCs/>
        </w:rPr>
      </w:pPr>
      <w:bookmarkStart w:id="26" w:name="_Toc183641034"/>
      <w:r>
        <w:rPr>
          <w:rFonts w:eastAsia="Georgia"/>
        </w:rPr>
        <w:t>Last updated</w:t>
      </w:r>
      <w:bookmarkEnd w:id="26"/>
    </w:p>
    <w:p w14:paraId="3E14E74E" w14:textId="77777777" w:rsidR="00215C2D" w:rsidRDefault="00215C2D" w:rsidP="00215C2D">
      <w:pPr>
        <w:spacing w:before="240" w:after="240" w:line="360" w:lineRule="atLeast"/>
        <w:rPr>
          <w:rFonts w:ascii="Verdana" w:eastAsia="Verdana" w:hAnsi="Verdana" w:cs="Verdana"/>
        </w:rPr>
      </w:pPr>
      <w:r>
        <w:rPr>
          <w:rFonts w:ascii="Verdana" w:eastAsia="Verdana" w:hAnsi="Verdana" w:cs="Verdana"/>
        </w:rPr>
        <w:t>27 November 2024</w:t>
      </w:r>
    </w:p>
    <w:p w14:paraId="42FA7ED7" w14:textId="77777777" w:rsidR="00215C2D" w:rsidRDefault="00215C2D" w:rsidP="00215C2D"/>
    <w:p w14:paraId="2C6E270E" w14:textId="77777777" w:rsidR="00846776" w:rsidRPr="00846776" w:rsidRDefault="00846776" w:rsidP="00846776"/>
    <w:sectPr w:rsidR="00846776" w:rsidRPr="00846776" w:rsidSect="00756820">
      <w:headerReference w:type="default" r:id="rId20"/>
      <w:footerReference w:type="default" r:id="rId21"/>
      <w:footerReference w:type="first" r:id="rId22"/>
      <w:pgSz w:w="11900" w:h="16840"/>
      <w:pgMar w:top="1440" w:right="1440" w:bottom="1440" w:left="1440"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EFF91A" w14:textId="77777777" w:rsidR="006C4BB3" w:rsidRDefault="006C4BB3" w:rsidP="0082558B">
      <w:pPr>
        <w:spacing w:line="240" w:lineRule="auto"/>
      </w:pPr>
      <w:r>
        <w:separator/>
      </w:r>
    </w:p>
  </w:endnote>
  <w:endnote w:type="continuationSeparator" w:id="0">
    <w:p w14:paraId="549545EF" w14:textId="77777777" w:rsidR="006C4BB3" w:rsidRDefault="006C4BB3"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350670" w14:textId="57823EDB" w:rsidR="00745E6E" w:rsidRDefault="00745E6E" w:rsidP="006C4BB3">
    <w:pPr>
      <w:pStyle w:val="Footer"/>
      <w:ind w:firstLine="0"/>
    </w:pPr>
  </w:p>
  <w:p w14:paraId="6E44C6C9" w14:textId="77777777" w:rsidR="0082558B" w:rsidRDefault="008255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18C00E" w14:textId="77777777" w:rsidR="00E25355" w:rsidRDefault="00E25355" w:rsidP="00E25355">
    <w:pPr>
      <w:jc w:val="center"/>
    </w:pPr>
  </w:p>
  <w:p w14:paraId="1DD023DD" w14:textId="4F6A9581" w:rsidR="006C4BB3" w:rsidRDefault="00416C33" w:rsidP="00E25355">
    <w:pPr>
      <w:jc w:val="center"/>
    </w:pPr>
    <w:r>
      <w:t xml:space="preserve">Page </w:t>
    </w:r>
    <w:r w:rsidR="00756820">
      <w:fldChar w:fldCharType="begin"/>
    </w:r>
    <w:r w:rsidR="00756820">
      <w:instrText xml:space="preserve"> PAGE  \* Arabic  \* MERGEFORMAT </w:instrText>
    </w:r>
    <w:r w:rsidR="00756820">
      <w:fldChar w:fldCharType="separate"/>
    </w:r>
    <w:r w:rsidR="00756820">
      <w:rPr>
        <w:noProof/>
      </w:rPr>
      <w:t>1</w:t>
    </w:r>
    <w:r w:rsidR="00756820">
      <w:fldChar w:fldCharType="end"/>
    </w:r>
  </w:p>
  <w:p w14:paraId="6B732572" w14:textId="77777777" w:rsidR="00756820" w:rsidRDefault="0075682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59650B" w14:textId="77777777" w:rsidR="00416C33" w:rsidRDefault="00416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C70489" w14:textId="77777777" w:rsidR="006C4BB3" w:rsidRDefault="006C4BB3" w:rsidP="0082558B">
      <w:pPr>
        <w:spacing w:line="240" w:lineRule="auto"/>
      </w:pPr>
      <w:r>
        <w:separator/>
      </w:r>
    </w:p>
  </w:footnote>
  <w:footnote w:type="continuationSeparator" w:id="0">
    <w:p w14:paraId="3FBADE01" w14:textId="77777777" w:rsidR="006C4BB3" w:rsidRDefault="006C4BB3"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03059C"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249EF7" w14:textId="2004FE79" w:rsidR="006C4BB3" w:rsidRDefault="00F64E3C" w:rsidP="00F64E3C">
    <w:pPr>
      <w:rPr>
        <w:rStyle w:val="SubtleEmphasis"/>
      </w:rPr>
    </w:pPr>
    <w:r w:rsidRPr="00F64E3C">
      <w:rPr>
        <w:bCs/>
      </w:rPr>
      <w:t>Staff / Volunteers Privacy Notice</w:t>
    </w:r>
    <w:r w:rsidR="006C4BB3" w:rsidRPr="00F64E3C">
      <w:rPr>
        <w:rStyle w:val="SubtleEmphasis"/>
        <w:bCs/>
      </w:rPr>
      <w:ptab w:relativeTo="margin" w:alignment="center" w:leader="none"/>
    </w:r>
    <w:r>
      <w:rPr>
        <w:rStyle w:val="SubtleEmphasis"/>
      </w:rPr>
      <w:t xml:space="preserve">               </w:t>
    </w:r>
    <w:r w:rsidR="006C4BB3">
      <w:rPr>
        <w:rStyle w:val="SubtleEmphasis"/>
      </w:rPr>
      <w:t>Phoenix Youth Provision</w:t>
    </w:r>
    <w:r w:rsidR="006C4BB3" w:rsidRPr="0034279A">
      <w:rPr>
        <w:rStyle w:val="SubtleEmphasis"/>
      </w:rPr>
      <w:ptab w:relativeTo="margin" w:alignment="right" w:leader="none"/>
    </w:r>
    <w:r w:rsidR="006C4BB3">
      <w:rPr>
        <w:rStyle w:val="SubtleEmphasis"/>
      </w:rPr>
      <w:t>Revised 202</w:t>
    </w:r>
    <w:r>
      <w:rPr>
        <w:rStyle w:val="SubtleEmphasis"/>
      </w:rPr>
      <w:t>4</w:t>
    </w:r>
  </w:p>
  <w:p w14:paraId="26CCCEAF" w14:textId="77777777" w:rsidR="006C4BB3" w:rsidRDefault="006C4BB3">
    <w:pPr>
      <w:pStyle w:val="Header"/>
      <w:rPr>
        <w:rStyle w:val="SubtleEmphasis"/>
      </w:rPr>
    </w:pPr>
  </w:p>
  <w:p w14:paraId="1F5B17D5" w14:textId="77777777" w:rsidR="006C4BB3" w:rsidRPr="005F731B" w:rsidRDefault="006C4BB3">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8"/>
    <w:multiLevelType w:val="hybridMultilevel"/>
    <w:tmpl w:val="00000008"/>
    <w:lvl w:ilvl="0" w:tplc="46464ACC">
      <w:start w:val="1"/>
      <w:numFmt w:val="bullet"/>
      <w:lvlText w:val=""/>
      <w:lvlJc w:val="left"/>
      <w:pPr>
        <w:ind w:left="720" w:hanging="360"/>
      </w:pPr>
      <w:rPr>
        <w:rFonts w:ascii="Symbol" w:hAnsi="Symbol"/>
      </w:rPr>
    </w:lvl>
    <w:lvl w:ilvl="1" w:tplc="E940E474">
      <w:start w:val="1"/>
      <w:numFmt w:val="bullet"/>
      <w:lvlText w:val="o"/>
      <w:lvlJc w:val="left"/>
      <w:pPr>
        <w:tabs>
          <w:tab w:val="num" w:pos="1440"/>
        </w:tabs>
        <w:ind w:left="1440" w:hanging="360"/>
      </w:pPr>
      <w:rPr>
        <w:rFonts w:ascii="Courier New" w:hAnsi="Courier New"/>
      </w:rPr>
    </w:lvl>
    <w:lvl w:ilvl="2" w:tplc="E81E698A">
      <w:start w:val="1"/>
      <w:numFmt w:val="bullet"/>
      <w:lvlText w:val=""/>
      <w:lvlJc w:val="left"/>
      <w:pPr>
        <w:tabs>
          <w:tab w:val="num" w:pos="2160"/>
        </w:tabs>
        <w:ind w:left="2160" w:hanging="360"/>
      </w:pPr>
      <w:rPr>
        <w:rFonts w:ascii="Wingdings" w:hAnsi="Wingdings"/>
      </w:rPr>
    </w:lvl>
    <w:lvl w:ilvl="3" w:tplc="58FEA354">
      <w:start w:val="1"/>
      <w:numFmt w:val="bullet"/>
      <w:lvlText w:val=""/>
      <w:lvlJc w:val="left"/>
      <w:pPr>
        <w:tabs>
          <w:tab w:val="num" w:pos="2880"/>
        </w:tabs>
        <w:ind w:left="2880" w:hanging="360"/>
      </w:pPr>
      <w:rPr>
        <w:rFonts w:ascii="Symbol" w:hAnsi="Symbol"/>
      </w:rPr>
    </w:lvl>
    <w:lvl w:ilvl="4" w:tplc="491882E0">
      <w:start w:val="1"/>
      <w:numFmt w:val="bullet"/>
      <w:lvlText w:val="o"/>
      <w:lvlJc w:val="left"/>
      <w:pPr>
        <w:tabs>
          <w:tab w:val="num" w:pos="3600"/>
        </w:tabs>
        <w:ind w:left="3600" w:hanging="360"/>
      </w:pPr>
      <w:rPr>
        <w:rFonts w:ascii="Courier New" w:hAnsi="Courier New"/>
      </w:rPr>
    </w:lvl>
    <w:lvl w:ilvl="5" w:tplc="638210E0">
      <w:start w:val="1"/>
      <w:numFmt w:val="bullet"/>
      <w:lvlText w:val=""/>
      <w:lvlJc w:val="left"/>
      <w:pPr>
        <w:tabs>
          <w:tab w:val="num" w:pos="4320"/>
        </w:tabs>
        <w:ind w:left="4320" w:hanging="360"/>
      </w:pPr>
      <w:rPr>
        <w:rFonts w:ascii="Wingdings" w:hAnsi="Wingdings"/>
      </w:rPr>
    </w:lvl>
    <w:lvl w:ilvl="6" w:tplc="A87C39A2">
      <w:start w:val="1"/>
      <w:numFmt w:val="bullet"/>
      <w:lvlText w:val=""/>
      <w:lvlJc w:val="left"/>
      <w:pPr>
        <w:tabs>
          <w:tab w:val="num" w:pos="5040"/>
        </w:tabs>
        <w:ind w:left="5040" w:hanging="360"/>
      </w:pPr>
      <w:rPr>
        <w:rFonts w:ascii="Symbol" w:hAnsi="Symbol"/>
      </w:rPr>
    </w:lvl>
    <w:lvl w:ilvl="7" w:tplc="4A2A905C">
      <w:start w:val="1"/>
      <w:numFmt w:val="bullet"/>
      <w:lvlText w:val="o"/>
      <w:lvlJc w:val="left"/>
      <w:pPr>
        <w:tabs>
          <w:tab w:val="num" w:pos="5760"/>
        </w:tabs>
        <w:ind w:left="5760" w:hanging="360"/>
      </w:pPr>
      <w:rPr>
        <w:rFonts w:ascii="Courier New" w:hAnsi="Courier New"/>
      </w:rPr>
    </w:lvl>
    <w:lvl w:ilvl="8" w:tplc="9B8CD01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9"/>
    <w:multiLevelType w:val="hybridMultilevel"/>
    <w:tmpl w:val="00000009"/>
    <w:lvl w:ilvl="0" w:tplc="693EECCA">
      <w:start w:val="1"/>
      <w:numFmt w:val="bullet"/>
      <w:lvlText w:val=""/>
      <w:lvlJc w:val="left"/>
      <w:pPr>
        <w:ind w:left="720" w:hanging="360"/>
      </w:pPr>
      <w:rPr>
        <w:rFonts w:ascii="Symbol" w:hAnsi="Symbol"/>
      </w:rPr>
    </w:lvl>
    <w:lvl w:ilvl="1" w:tplc="B92A27D8">
      <w:start w:val="1"/>
      <w:numFmt w:val="bullet"/>
      <w:lvlText w:val="o"/>
      <w:lvlJc w:val="left"/>
      <w:pPr>
        <w:tabs>
          <w:tab w:val="num" w:pos="1440"/>
        </w:tabs>
        <w:ind w:left="1440" w:hanging="360"/>
      </w:pPr>
      <w:rPr>
        <w:rFonts w:ascii="Courier New" w:hAnsi="Courier New"/>
      </w:rPr>
    </w:lvl>
    <w:lvl w:ilvl="2" w:tplc="D3D2968A">
      <w:start w:val="1"/>
      <w:numFmt w:val="bullet"/>
      <w:lvlText w:val=""/>
      <w:lvlJc w:val="left"/>
      <w:pPr>
        <w:tabs>
          <w:tab w:val="num" w:pos="2160"/>
        </w:tabs>
        <w:ind w:left="2160" w:hanging="360"/>
      </w:pPr>
      <w:rPr>
        <w:rFonts w:ascii="Wingdings" w:hAnsi="Wingdings"/>
      </w:rPr>
    </w:lvl>
    <w:lvl w:ilvl="3" w:tplc="D4B829F6">
      <w:start w:val="1"/>
      <w:numFmt w:val="bullet"/>
      <w:lvlText w:val=""/>
      <w:lvlJc w:val="left"/>
      <w:pPr>
        <w:tabs>
          <w:tab w:val="num" w:pos="2880"/>
        </w:tabs>
        <w:ind w:left="2880" w:hanging="360"/>
      </w:pPr>
      <w:rPr>
        <w:rFonts w:ascii="Symbol" w:hAnsi="Symbol"/>
      </w:rPr>
    </w:lvl>
    <w:lvl w:ilvl="4" w:tplc="2B1AF5E2">
      <w:start w:val="1"/>
      <w:numFmt w:val="bullet"/>
      <w:lvlText w:val="o"/>
      <w:lvlJc w:val="left"/>
      <w:pPr>
        <w:tabs>
          <w:tab w:val="num" w:pos="3600"/>
        </w:tabs>
        <w:ind w:left="3600" w:hanging="360"/>
      </w:pPr>
      <w:rPr>
        <w:rFonts w:ascii="Courier New" w:hAnsi="Courier New"/>
      </w:rPr>
    </w:lvl>
    <w:lvl w:ilvl="5" w:tplc="99B68044">
      <w:start w:val="1"/>
      <w:numFmt w:val="bullet"/>
      <w:lvlText w:val=""/>
      <w:lvlJc w:val="left"/>
      <w:pPr>
        <w:tabs>
          <w:tab w:val="num" w:pos="4320"/>
        </w:tabs>
        <w:ind w:left="4320" w:hanging="360"/>
      </w:pPr>
      <w:rPr>
        <w:rFonts w:ascii="Wingdings" w:hAnsi="Wingdings"/>
      </w:rPr>
    </w:lvl>
    <w:lvl w:ilvl="6" w:tplc="2A9022C0">
      <w:start w:val="1"/>
      <w:numFmt w:val="bullet"/>
      <w:lvlText w:val=""/>
      <w:lvlJc w:val="left"/>
      <w:pPr>
        <w:tabs>
          <w:tab w:val="num" w:pos="5040"/>
        </w:tabs>
        <w:ind w:left="5040" w:hanging="360"/>
      </w:pPr>
      <w:rPr>
        <w:rFonts w:ascii="Symbol" w:hAnsi="Symbol"/>
      </w:rPr>
    </w:lvl>
    <w:lvl w:ilvl="7" w:tplc="89DC4548">
      <w:start w:val="1"/>
      <w:numFmt w:val="bullet"/>
      <w:lvlText w:val="o"/>
      <w:lvlJc w:val="left"/>
      <w:pPr>
        <w:tabs>
          <w:tab w:val="num" w:pos="5760"/>
        </w:tabs>
        <w:ind w:left="5760" w:hanging="360"/>
      </w:pPr>
      <w:rPr>
        <w:rFonts w:ascii="Courier New" w:hAnsi="Courier New"/>
      </w:rPr>
    </w:lvl>
    <w:lvl w:ilvl="8" w:tplc="45EE120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A"/>
    <w:multiLevelType w:val="hybridMultilevel"/>
    <w:tmpl w:val="0000000A"/>
    <w:lvl w:ilvl="0" w:tplc="76041712">
      <w:start w:val="1"/>
      <w:numFmt w:val="bullet"/>
      <w:lvlText w:val=""/>
      <w:lvlJc w:val="left"/>
      <w:pPr>
        <w:ind w:left="720" w:hanging="360"/>
      </w:pPr>
      <w:rPr>
        <w:rFonts w:ascii="Symbol" w:hAnsi="Symbol"/>
      </w:rPr>
    </w:lvl>
    <w:lvl w:ilvl="1" w:tplc="7AEE8520">
      <w:start w:val="1"/>
      <w:numFmt w:val="bullet"/>
      <w:lvlText w:val="o"/>
      <w:lvlJc w:val="left"/>
      <w:pPr>
        <w:tabs>
          <w:tab w:val="num" w:pos="1440"/>
        </w:tabs>
        <w:ind w:left="1440" w:hanging="360"/>
      </w:pPr>
      <w:rPr>
        <w:rFonts w:ascii="Courier New" w:hAnsi="Courier New"/>
      </w:rPr>
    </w:lvl>
    <w:lvl w:ilvl="2" w:tplc="C6B0F22C">
      <w:start w:val="1"/>
      <w:numFmt w:val="bullet"/>
      <w:lvlText w:val=""/>
      <w:lvlJc w:val="left"/>
      <w:pPr>
        <w:tabs>
          <w:tab w:val="num" w:pos="2160"/>
        </w:tabs>
        <w:ind w:left="2160" w:hanging="360"/>
      </w:pPr>
      <w:rPr>
        <w:rFonts w:ascii="Wingdings" w:hAnsi="Wingdings"/>
      </w:rPr>
    </w:lvl>
    <w:lvl w:ilvl="3" w:tplc="2FE61218">
      <w:start w:val="1"/>
      <w:numFmt w:val="bullet"/>
      <w:lvlText w:val=""/>
      <w:lvlJc w:val="left"/>
      <w:pPr>
        <w:tabs>
          <w:tab w:val="num" w:pos="2880"/>
        </w:tabs>
        <w:ind w:left="2880" w:hanging="360"/>
      </w:pPr>
      <w:rPr>
        <w:rFonts w:ascii="Symbol" w:hAnsi="Symbol"/>
      </w:rPr>
    </w:lvl>
    <w:lvl w:ilvl="4" w:tplc="A8C639BE">
      <w:start w:val="1"/>
      <w:numFmt w:val="bullet"/>
      <w:lvlText w:val="o"/>
      <w:lvlJc w:val="left"/>
      <w:pPr>
        <w:tabs>
          <w:tab w:val="num" w:pos="3600"/>
        </w:tabs>
        <w:ind w:left="3600" w:hanging="360"/>
      </w:pPr>
      <w:rPr>
        <w:rFonts w:ascii="Courier New" w:hAnsi="Courier New"/>
      </w:rPr>
    </w:lvl>
    <w:lvl w:ilvl="5" w:tplc="92D0B706">
      <w:start w:val="1"/>
      <w:numFmt w:val="bullet"/>
      <w:lvlText w:val=""/>
      <w:lvlJc w:val="left"/>
      <w:pPr>
        <w:tabs>
          <w:tab w:val="num" w:pos="4320"/>
        </w:tabs>
        <w:ind w:left="4320" w:hanging="360"/>
      </w:pPr>
      <w:rPr>
        <w:rFonts w:ascii="Wingdings" w:hAnsi="Wingdings"/>
      </w:rPr>
    </w:lvl>
    <w:lvl w:ilvl="6" w:tplc="D0665272">
      <w:start w:val="1"/>
      <w:numFmt w:val="bullet"/>
      <w:lvlText w:val=""/>
      <w:lvlJc w:val="left"/>
      <w:pPr>
        <w:tabs>
          <w:tab w:val="num" w:pos="5040"/>
        </w:tabs>
        <w:ind w:left="5040" w:hanging="360"/>
      </w:pPr>
      <w:rPr>
        <w:rFonts w:ascii="Symbol" w:hAnsi="Symbol"/>
      </w:rPr>
    </w:lvl>
    <w:lvl w:ilvl="7" w:tplc="39C00168">
      <w:start w:val="1"/>
      <w:numFmt w:val="bullet"/>
      <w:lvlText w:val="o"/>
      <w:lvlJc w:val="left"/>
      <w:pPr>
        <w:tabs>
          <w:tab w:val="num" w:pos="5760"/>
        </w:tabs>
        <w:ind w:left="5760" w:hanging="360"/>
      </w:pPr>
      <w:rPr>
        <w:rFonts w:ascii="Courier New" w:hAnsi="Courier New"/>
      </w:rPr>
    </w:lvl>
    <w:lvl w:ilvl="8" w:tplc="4FF612E2">
      <w:start w:val="1"/>
      <w:numFmt w:val="bullet"/>
      <w:lvlText w:val=""/>
      <w:lvlJc w:val="left"/>
      <w:pPr>
        <w:tabs>
          <w:tab w:val="num" w:pos="6480"/>
        </w:tabs>
        <w:ind w:left="6480" w:hanging="360"/>
      </w:pPr>
      <w:rPr>
        <w:rFonts w:ascii="Wingdings" w:hAnsi="Wingdings"/>
      </w:rPr>
    </w:lvl>
  </w:abstractNum>
  <w:abstractNum w:abstractNumId="3" w15:restartNumberingAfterBreak="0">
    <w:nsid w:val="0000000B"/>
    <w:multiLevelType w:val="hybridMultilevel"/>
    <w:tmpl w:val="0000000B"/>
    <w:lvl w:ilvl="0" w:tplc="5D726644">
      <w:start w:val="1"/>
      <w:numFmt w:val="bullet"/>
      <w:lvlText w:val=""/>
      <w:lvlJc w:val="left"/>
      <w:pPr>
        <w:ind w:left="720" w:hanging="360"/>
      </w:pPr>
      <w:rPr>
        <w:rFonts w:ascii="Symbol" w:hAnsi="Symbol"/>
      </w:rPr>
    </w:lvl>
    <w:lvl w:ilvl="1" w:tplc="B290F3A4">
      <w:start w:val="1"/>
      <w:numFmt w:val="bullet"/>
      <w:lvlText w:val="o"/>
      <w:lvlJc w:val="left"/>
      <w:pPr>
        <w:tabs>
          <w:tab w:val="num" w:pos="1440"/>
        </w:tabs>
        <w:ind w:left="1440" w:hanging="360"/>
      </w:pPr>
      <w:rPr>
        <w:rFonts w:ascii="Courier New" w:hAnsi="Courier New"/>
      </w:rPr>
    </w:lvl>
    <w:lvl w:ilvl="2" w:tplc="8DF0B00A">
      <w:start w:val="1"/>
      <w:numFmt w:val="bullet"/>
      <w:lvlText w:val=""/>
      <w:lvlJc w:val="left"/>
      <w:pPr>
        <w:tabs>
          <w:tab w:val="num" w:pos="2160"/>
        </w:tabs>
        <w:ind w:left="2160" w:hanging="360"/>
      </w:pPr>
      <w:rPr>
        <w:rFonts w:ascii="Wingdings" w:hAnsi="Wingdings"/>
      </w:rPr>
    </w:lvl>
    <w:lvl w:ilvl="3" w:tplc="DB2837E0">
      <w:start w:val="1"/>
      <w:numFmt w:val="bullet"/>
      <w:lvlText w:val=""/>
      <w:lvlJc w:val="left"/>
      <w:pPr>
        <w:tabs>
          <w:tab w:val="num" w:pos="2880"/>
        </w:tabs>
        <w:ind w:left="2880" w:hanging="360"/>
      </w:pPr>
      <w:rPr>
        <w:rFonts w:ascii="Symbol" w:hAnsi="Symbol"/>
      </w:rPr>
    </w:lvl>
    <w:lvl w:ilvl="4" w:tplc="FD4E3F16">
      <w:start w:val="1"/>
      <w:numFmt w:val="bullet"/>
      <w:lvlText w:val="o"/>
      <w:lvlJc w:val="left"/>
      <w:pPr>
        <w:tabs>
          <w:tab w:val="num" w:pos="3600"/>
        </w:tabs>
        <w:ind w:left="3600" w:hanging="360"/>
      </w:pPr>
      <w:rPr>
        <w:rFonts w:ascii="Courier New" w:hAnsi="Courier New"/>
      </w:rPr>
    </w:lvl>
    <w:lvl w:ilvl="5" w:tplc="B9FA2560">
      <w:start w:val="1"/>
      <w:numFmt w:val="bullet"/>
      <w:lvlText w:val=""/>
      <w:lvlJc w:val="left"/>
      <w:pPr>
        <w:tabs>
          <w:tab w:val="num" w:pos="4320"/>
        </w:tabs>
        <w:ind w:left="4320" w:hanging="360"/>
      </w:pPr>
      <w:rPr>
        <w:rFonts w:ascii="Wingdings" w:hAnsi="Wingdings"/>
      </w:rPr>
    </w:lvl>
    <w:lvl w:ilvl="6" w:tplc="3C54B45A">
      <w:start w:val="1"/>
      <w:numFmt w:val="bullet"/>
      <w:lvlText w:val=""/>
      <w:lvlJc w:val="left"/>
      <w:pPr>
        <w:tabs>
          <w:tab w:val="num" w:pos="5040"/>
        </w:tabs>
        <w:ind w:left="5040" w:hanging="360"/>
      </w:pPr>
      <w:rPr>
        <w:rFonts w:ascii="Symbol" w:hAnsi="Symbol"/>
      </w:rPr>
    </w:lvl>
    <w:lvl w:ilvl="7" w:tplc="72C8EFD6">
      <w:start w:val="1"/>
      <w:numFmt w:val="bullet"/>
      <w:lvlText w:val="o"/>
      <w:lvlJc w:val="left"/>
      <w:pPr>
        <w:tabs>
          <w:tab w:val="num" w:pos="5760"/>
        </w:tabs>
        <w:ind w:left="5760" w:hanging="360"/>
      </w:pPr>
      <w:rPr>
        <w:rFonts w:ascii="Courier New" w:hAnsi="Courier New"/>
      </w:rPr>
    </w:lvl>
    <w:lvl w:ilvl="8" w:tplc="A3C8C2DA">
      <w:start w:val="1"/>
      <w:numFmt w:val="bullet"/>
      <w:lvlText w:val=""/>
      <w:lvlJc w:val="left"/>
      <w:pPr>
        <w:tabs>
          <w:tab w:val="num" w:pos="6480"/>
        </w:tabs>
        <w:ind w:left="6480" w:hanging="360"/>
      </w:pPr>
      <w:rPr>
        <w:rFonts w:ascii="Wingdings" w:hAnsi="Wingdings"/>
      </w:rPr>
    </w:lvl>
  </w:abstractNum>
  <w:abstractNum w:abstractNumId="4" w15:restartNumberingAfterBreak="0">
    <w:nsid w:val="0000000C"/>
    <w:multiLevelType w:val="hybridMultilevel"/>
    <w:tmpl w:val="0000000C"/>
    <w:lvl w:ilvl="0" w:tplc="C1926EE0">
      <w:start w:val="1"/>
      <w:numFmt w:val="bullet"/>
      <w:lvlText w:val=""/>
      <w:lvlJc w:val="left"/>
      <w:pPr>
        <w:ind w:left="720" w:hanging="360"/>
      </w:pPr>
      <w:rPr>
        <w:rFonts w:ascii="Symbol" w:hAnsi="Symbol"/>
      </w:rPr>
    </w:lvl>
    <w:lvl w:ilvl="1" w:tplc="E6E8E072">
      <w:start w:val="1"/>
      <w:numFmt w:val="bullet"/>
      <w:lvlText w:val="o"/>
      <w:lvlJc w:val="left"/>
      <w:pPr>
        <w:tabs>
          <w:tab w:val="num" w:pos="1440"/>
        </w:tabs>
        <w:ind w:left="1440" w:hanging="360"/>
      </w:pPr>
      <w:rPr>
        <w:rFonts w:ascii="Courier New" w:hAnsi="Courier New"/>
      </w:rPr>
    </w:lvl>
    <w:lvl w:ilvl="2" w:tplc="35E26E9E">
      <w:start w:val="1"/>
      <w:numFmt w:val="bullet"/>
      <w:lvlText w:val=""/>
      <w:lvlJc w:val="left"/>
      <w:pPr>
        <w:tabs>
          <w:tab w:val="num" w:pos="2160"/>
        </w:tabs>
        <w:ind w:left="2160" w:hanging="360"/>
      </w:pPr>
      <w:rPr>
        <w:rFonts w:ascii="Wingdings" w:hAnsi="Wingdings"/>
      </w:rPr>
    </w:lvl>
    <w:lvl w:ilvl="3" w:tplc="0E4E4A16">
      <w:start w:val="1"/>
      <w:numFmt w:val="bullet"/>
      <w:lvlText w:val=""/>
      <w:lvlJc w:val="left"/>
      <w:pPr>
        <w:tabs>
          <w:tab w:val="num" w:pos="2880"/>
        </w:tabs>
        <w:ind w:left="2880" w:hanging="360"/>
      </w:pPr>
      <w:rPr>
        <w:rFonts w:ascii="Symbol" w:hAnsi="Symbol"/>
      </w:rPr>
    </w:lvl>
    <w:lvl w:ilvl="4" w:tplc="9CC474BE">
      <w:start w:val="1"/>
      <w:numFmt w:val="bullet"/>
      <w:lvlText w:val="o"/>
      <w:lvlJc w:val="left"/>
      <w:pPr>
        <w:tabs>
          <w:tab w:val="num" w:pos="3600"/>
        </w:tabs>
        <w:ind w:left="3600" w:hanging="360"/>
      </w:pPr>
      <w:rPr>
        <w:rFonts w:ascii="Courier New" w:hAnsi="Courier New"/>
      </w:rPr>
    </w:lvl>
    <w:lvl w:ilvl="5" w:tplc="09A66974">
      <w:start w:val="1"/>
      <w:numFmt w:val="bullet"/>
      <w:lvlText w:val=""/>
      <w:lvlJc w:val="left"/>
      <w:pPr>
        <w:tabs>
          <w:tab w:val="num" w:pos="4320"/>
        </w:tabs>
        <w:ind w:left="4320" w:hanging="360"/>
      </w:pPr>
      <w:rPr>
        <w:rFonts w:ascii="Wingdings" w:hAnsi="Wingdings"/>
      </w:rPr>
    </w:lvl>
    <w:lvl w:ilvl="6" w:tplc="062AB98C">
      <w:start w:val="1"/>
      <w:numFmt w:val="bullet"/>
      <w:lvlText w:val=""/>
      <w:lvlJc w:val="left"/>
      <w:pPr>
        <w:tabs>
          <w:tab w:val="num" w:pos="5040"/>
        </w:tabs>
        <w:ind w:left="5040" w:hanging="360"/>
      </w:pPr>
      <w:rPr>
        <w:rFonts w:ascii="Symbol" w:hAnsi="Symbol"/>
      </w:rPr>
    </w:lvl>
    <w:lvl w:ilvl="7" w:tplc="B7EA277A">
      <w:start w:val="1"/>
      <w:numFmt w:val="bullet"/>
      <w:lvlText w:val="o"/>
      <w:lvlJc w:val="left"/>
      <w:pPr>
        <w:tabs>
          <w:tab w:val="num" w:pos="5760"/>
        </w:tabs>
        <w:ind w:left="5760" w:hanging="360"/>
      </w:pPr>
      <w:rPr>
        <w:rFonts w:ascii="Courier New" w:hAnsi="Courier New"/>
      </w:rPr>
    </w:lvl>
    <w:lvl w:ilvl="8" w:tplc="D7F20092">
      <w:start w:val="1"/>
      <w:numFmt w:val="bullet"/>
      <w:lvlText w:val=""/>
      <w:lvlJc w:val="left"/>
      <w:pPr>
        <w:tabs>
          <w:tab w:val="num" w:pos="6480"/>
        </w:tabs>
        <w:ind w:left="6480" w:hanging="360"/>
      </w:pPr>
      <w:rPr>
        <w:rFonts w:ascii="Wingdings" w:hAnsi="Wingdings"/>
      </w:rPr>
    </w:lvl>
  </w:abstractNum>
  <w:abstractNum w:abstractNumId="5" w15:restartNumberingAfterBreak="0">
    <w:nsid w:val="0000000D"/>
    <w:multiLevelType w:val="hybridMultilevel"/>
    <w:tmpl w:val="0000000D"/>
    <w:lvl w:ilvl="0" w:tplc="64F4537A">
      <w:start w:val="1"/>
      <w:numFmt w:val="bullet"/>
      <w:lvlText w:val=""/>
      <w:lvlJc w:val="left"/>
      <w:pPr>
        <w:ind w:left="720" w:hanging="360"/>
      </w:pPr>
      <w:rPr>
        <w:rFonts w:ascii="Symbol" w:hAnsi="Symbol"/>
      </w:rPr>
    </w:lvl>
    <w:lvl w:ilvl="1" w:tplc="E32A788A">
      <w:start w:val="1"/>
      <w:numFmt w:val="bullet"/>
      <w:lvlText w:val="o"/>
      <w:lvlJc w:val="left"/>
      <w:pPr>
        <w:tabs>
          <w:tab w:val="num" w:pos="1440"/>
        </w:tabs>
        <w:ind w:left="1440" w:hanging="360"/>
      </w:pPr>
      <w:rPr>
        <w:rFonts w:ascii="Courier New" w:hAnsi="Courier New"/>
      </w:rPr>
    </w:lvl>
    <w:lvl w:ilvl="2" w:tplc="C438185A">
      <w:start w:val="1"/>
      <w:numFmt w:val="bullet"/>
      <w:lvlText w:val=""/>
      <w:lvlJc w:val="left"/>
      <w:pPr>
        <w:tabs>
          <w:tab w:val="num" w:pos="2160"/>
        </w:tabs>
        <w:ind w:left="2160" w:hanging="360"/>
      </w:pPr>
      <w:rPr>
        <w:rFonts w:ascii="Wingdings" w:hAnsi="Wingdings"/>
      </w:rPr>
    </w:lvl>
    <w:lvl w:ilvl="3" w:tplc="74BA679A">
      <w:start w:val="1"/>
      <w:numFmt w:val="bullet"/>
      <w:lvlText w:val=""/>
      <w:lvlJc w:val="left"/>
      <w:pPr>
        <w:tabs>
          <w:tab w:val="num" w:pos="2880"/>
        </w:tabs>
        <w:ind w:left="2880" w:hanging="360"/>
      </w:pPr>
      <w:rPr>
        <w:rFonts w:ascii="Symbol" w:hAnsi="Symbol"/>
      </w:rPr>
    </w:lvl>
    <w:lvl w:ilvl="4" w:tplc="08A289DA">
      <w:start w:val="1"/>
      <w:numFmt w:val="bullet"/>
      <w:lvlText w:val="o"/>
      <w:lvlJc w:val="left"/>
      <w:pPr>
        <w:tabs>
          <w:tab w:val="num" w:pos="3600"/>
        </w:tabs>
        <w:ind w:left="3600" w:hanging="360"/>
      </w:pPr>
      <w:rPr>
        <w:rFonts w:ascii="Courier New" w:hAnsi="Courier New"/>
      </w:rPr>
    </w:lvl>
    <w:lvl w:ilvl="5" w:tplc="0E8A4840">
      <w:start w:val="1"/>
      <w:numFmt w:val="bullet"/>
      <w:lvlText w:val=""/>
      <w:lvlJc w:val="left"/>
      <w:pPr>
        <w:tabs>
          <w:tab w:val="num" w:pos="4320"/>
        </w:tabs>
        <w:ind w:left="4320" w:hanging="360"/>
      </w:pPr>
      <w:rPr>
        <w:rFonts w:ascii="Wingdings" w:hAnsi="Wingdings"/>
      </w:rPr>
    </w:lvl>
    <w:lvl w:ilvl="6" w:tplc="2764AFBC">
      <w:start w:val="1"/>
      <w:numFmt w:val="bullet"/>
      <w:lvlText w:val=""/>
      <w:lvlJc w:val="left"/>
      <w:pPr>
        <w:tabs>
          <w:tab w:val="num" w:pos="5040"/>
        </w:tabs>
        <w:ind w:left="5040" w:hanging="360"/>
      </w:pPr>
      <w:rPr>
        <w:rFonts w:ascii="Symbol" w:hAnsi="Symbol"/>
      </w:rPr>
    </w:lvl>
    <w:lvl w:ilvl="7" w:tplc="5628CEBA">
      <w:start w:val="1"/>
      <w:numFmt w:val="bullet"/>
      <w:lvlText w:val="o"/>
      <w:lvlJc w:val="left"/>
      <w:pPr>
        <w:tabs>
          <w:tab w:val="num" w:pos="5760"/>
        </w:tabs>
        <w:ind w:left="5760" w:hanging="360"/>
      </w:pPr>
      <w:rPr>
        <w:rFonts w:ascii="Courier New" w:hAnsi="Courier New"/>
      </w:rPr>
    </w:lvl>
    <w:lvl w:ilvl="8" w:tplc="5266A0EC">
      <w:start w:val="1"/>
      <w:numFmt w:val="bullet"/>
      <w:lvlText w:val=""/>
      <w:lvlJc w:val="left"/>
      <w:pPr>
        <w:tabs>
          <w:tab w:val="num" w:pos="6480"/>
        </w:tabs>
        <w:ind w:left="6480" w:hanging="360"/>
      </w:pPr>
      <w:rPr>
        <w:rFonts w:ascii="Wingdings" w:hAnsi="Wingdings"/>
      </w:rPr>
    </w:lvl>
  </w:abstractNum>
  <w:abstractNum w:abstractNumId="6" w15:restartNumberingAfterBreak="0">
    <w:nsid w:val="0000000E"/>
    <w:multiLevelType w:val="hybridMultilevel"/>
    <w:tmpl w:val="0000000E"/>
    <w:lvl w:ilvl="0" w:tplc="16AC46F2">
      <w:start w:val="1"/>
      <w:numFmt w:val="bullet"/>
      <w:lvlText w:val=""/>
      <w:lvlJc w:val="left"/>
      <w:pPr>
        <w:ind w:left="720" w:hanging="360"/>
      </w:pPr>
      <w:rPr>
        <w:rFonts w:ascii="Symbol" w:hAnsi="Symbol"/>
      </w:rPr>
    </w:lvl>
    <w:lvl w:ilvl="1" w:tplc="44386458">
      <w:start w:val="1"/>
      <w:numFmt w:val="bullet"/>
      <w:lvlText w:val="o"/>
      <w:lvlJc w:val="left"/>
      <w:pPr>
        <w:tabs>
          <w:tab w:val="num" w:pos="1440"/>
        </w:tabs>
        <w:ind w:left="1440" w:hanging="360"/>
      </w:pPr>
      <w:rPr>
        <w:rFonts w:ascii="Courier New" w:hAnsi="Courier New"/>
      </w:rPr>
    </w:lvl>
    <w:lvl w:ilvl="2" w:tplc="EDBABD6C">
      <w:start w:val="1"/>
      <w:numFmt w:val="bullet"/>
      <w:lvlText w:val=""/>
      <w:lvlJc w:val="left"/>
      <w:pPr>
        <w:tabs>
          <w:tab w:val="num" w:pos="2160"/>
        </w:tabs>
        <w:ind w:left="2160" w:hanging="360"/>
      </w:pPr>
      <w:rPr>
        <w:rFonts w:ascii="Wingdings" w:hAnsi="Wingdings"/>
      </w:rPr>
    </w:lvl>
    <w:lvl w:ilvl="3" w:tplc="8AA8AFBC">
      <w:start w:val="1"/>
      <w:numFmt w:val="bullet"/>
      <w:lvlText w:val=""/>
      <w:lvlJc w:val="left"/>
      <w:pPr>
        <w:tabs>
          <w:tab w:val="num" w:pos="2880"/>
        </w:tabs>
        <w:ind w:left="2880" w:hanging="360"/>
      </w:pPr>
      <w:rPr>
        <w:rFonts w:ascii="Symbol" w:hAnsi="Symbol"/>
      </w:rPr>
    </w:lvl>
    <w:lvl w:ilvl="4" w:tplc="39C0F1E2">
      <w:start w:val="1"/>
      <w:numFmt w:val="bullet"/>
      <w:lvlText w:val="o"/>
      <w:lvlJc w:val="left"/>
      <w:pPr>
        <w:tabs>
          <w:tab w:val="num" w:pos="3600"/>
        </w:tabs>
        <w:ind w:left="3600" w:hanging="360"/>
      </w:pPr>
      <w:rPr>
        <w:rFonts w:ascii="Courier New" w:hAnsi="Courier New"/>
      </w:rPr>
    </w:lvl>
    <w:lvl w:ilvl="5" w:tplc="FAB6D77A">
      <w:start w:val="1"/>
      <w:numFmt w:val="bullet"/>
      <w:lvlText w:val=""/>
      <w:lvlJc w:val="left"/>
      <w:pPr>
        <w:tabs>
          <w:tab w:val="num" w:pos="4320"/>
        </w:tabs>
        <w:ind w:left="4320" w:hanging="360"/>
      </w:pPr>
      <w:rPr>
        <w:rFonts w:ascii="Wingdings" w:hAnsi="Wingdings"/>
      </w:rPr>
    </w:lvl>
    <w:lvl w:ilvl="6" w:tplc="FCEC8866">
      <w:start w:val="1"/>
      <w:numFmt w:val="bullet"/>
      <w:lvlText w:val=""/>
      <w:lvlJc w:val="left"/>
      <w:pPr>
        <w:tabs>
          <w:tab w:val="num" w:pos="5040"/>
        </w:tabs>
        <w:ind w:left="5040" w:hanging="360"/>
      </w:pPr>
      <w:rPr>
        <w:rFonts w:ascii="Symbol" w:hAnsi="Symbol"/>
      </w:rPr>
    </w:lvl>
    <w:lvl w:ilvl="7" w:tplc="590A70C2">
      <w:start w:val="1"/>
      <w:numFmt w:val="bullet"/>
      <w:lvlText w:val="o"/>
      <w:lvlJc w:val="left"/>
      <w:pPr>
        <w:tabs>
          <w:tab w:val="num" w:pos="5760"/>
        </w:tabs>
        <w:ind w:left="5760" w:hanging="360"/>
      </w:pPr>
      <w:rPr>
        <w:rFonts w:ascii="Courier New" w:hAnsi="Courier New"/>
      </w:rPr>
    </w:lvl>
    <w:lvl w:ilvl="8" w:tplc="4412B11A">
      <w:start w:val="1"/>
      <w:numFmt w:val="bullet"/>
      <w:lvlText w:val=""/>
      <w:lvlJc w:val="left"/>
      <w:pPr>
        <w:tabs>
          <w:tab w:val="num" w:pos="6480"/>
        </w:tabs>
        <w:ind w:left="6480" w:hanging="360"/>
      </w:pPr>
      <w:rPr>
        <w:rFonts w:ascii="Wingdings" w:hAnsi="Wingdings"/>
      </w:rPr>
    </w:lvl>
  </w:abstractNum>
  <w:abstractNum w:abstractNumId="7" w15:restartNumberingAfterBreak="0">
    <w:nsid w:val="0000000F"/>
    <w:multiLevelType w:val="hybridMultilevel"/>
    <w:tmpl w:val="0000000F"/>
    <w:lvl w:ilvl="0" w:tplc="A1129774">
      <w:start w:val="1"/>
      <w:numFmt w:val="bullet"/>
      <w:lvlText w:val=""/>
      <w:lvlJc w:val="left"/>
      <w:pPr>
        <w:ind w:left="720" w:hanging="360"/>
      </w:pPr>
      <w:rPr>
        <w:rFonts w:ascii="Symbol" w:hAnsi="Symbol"/>
      </w:rPr>
    </w:lvl>
    <w:lvl w:ilvl="1" w:tplc="CAE0AB88">
      <w:start w:val="1"/>
      <w:numFmt w:val="bullet"/>
      <w:lvlText w:val="o"/>
      <w:lvlJc w:val="left"/>
      <w:pPr>
        <w:tabs>
          <w:tab w:val="num" w:pos="1440"/>
        </w:tabs>
        <w:ind w:left="1440" w:hanging="360"/>
      </w:pPr>
      <w:rPr>
        <w:rFonts w:ascii="Courier New" w:hAnsi="Courier New"/>
      </w:rPr>
    </w:lvl>
    <w:lvl w:ilvl="2" w:tplc="F59E4828">
      <w:start w:val="1"/>
      <w:numFmt w:val="bullet"/>
      <w:lvlText w:val=""/>
      <w:lvlJc w:val="left"/>
      <w:pPr>
        <w:tabs>
          <w:tab w:val="num" w:pos="2160"/>
        </w:tabs>
        <w:ind w:left="2160" w:hanging="360"/>
      </w:pPr>
      <w:rPr>
        <w:rFonts w:ascii="Wingdings" w:hAnsi="Wingdings"/>
      </w:rPr>
    </w:lvl>
    <w:lvl w:ilvl="3" w:tplc="B54CC026">
      <w:start w:val="1"/>
      <w:numFmt w:val="bullet"/>
      <w:lvlText w:val=""/>
      <w:lvlJc w:val="left"/>
      <w:pPr>
        <w:tabs>
          <w:tab w:val="num" w:pos="2880"/>
        </w:tabs>
        <w:ind w:left="2880" w:hanging="360"/>
      </w:pPr>
      <w:rPr>
        <w:rFonts w:ascii="Symbol" w:hAnsi="Symbol"/>
      </w:rPr>
    </w:lvl>
    <w:lvl w:ilvl="4" w:tplc="F5648D4E">
      <w:start w:val="1"/>
      <w:numFmt w:val="bullet"/>
      <w:lvlText w:val="o"/>
      <w:lvlJc w:val="left"/>
      <w:pPr>
        <w:tabs>
          <w:tab w:val="num" w:pos="3600"/>
        </w:tabs>
        <w:ind w:left="3600" w:hanging="360"/>
      </w:pPr>
      <w:rPr>
        <w:rFonts w:ascii="Courier New" w:hAnsi="Courier New"/>
      </w:rPr>
    </w:lvl>
    <w:lvl w:ilvl="5" w:tplc="65FA882E">
      <w:start w:val="1"/>
      <w:numFmt w:val="bullet"/>
      <w:lvlText w:val=""/>
      <w:lvlJc w:val="left"/>
      <w:pPr>
        <w:tabs>
          <w:tab w:val="num" w:pos="4320"/>
        </w:tabs>
        <w:ind w:left="4320" w:hanging="360"/>
      </w:pPr>
      <w:rPr>
        <w:rFonts w:ascii="Wingdings" w:hAnsi="Wingdings"/>
      </w:rPr>
    </w:lvl>
    <w:lvl w:ilvl="6" w:tplc="DB10B85E">
      <w:start w:val="1"/>
      <w:numFmt w:val="bullet"/>
      <w:lvlText w:val=""/>
      <w:lvlJc w:val="left"/>
      <w:pPr>
        <w:tabs>
          <w:tab w:val="num" w:pos="5040"/>
        </w:tabs>
        <w:ind w:left="5040" w:hanging="360"/>
      </w:pPr>
      <w:rPr>
        <w:rFonts w:ascii="Symbol" w:hAnsi="Symbol"/>
      </w:rPr>
    </w:lvl>
    <w:lvl w:ilvl="7" w:tplc="64825F2A">
      <w:start w:val="1"/>
      <w:numFmt w:val="bullet"/>
      <w:lvlText w:val="o"/>
      <w:lvlJc w:val="left"/>
      <w:pPr>
        <w:tabs>
          <w:tab w:val="num" w:pos="5760"/>
        </w:tabs>
        <w:ind w:left="5760" w:hanging="360"/>
      </w:pPr>
      <w:rPr>
        <w:rFonts w:ascii="Courier New" w:hAnsi="Courier New"/>
      </w:rPr>
    </w:lvl>
    <w:lvl w:ilvl="8" w:tplc="6696FC94">
      <w:start w:val="1"/>
      <w:numFmt w:val="bullet"/>
      <w:lvlText w:val=""/>
      <w:lvlJc w:val="left"/>
      <w:pPr>
        <w:tabs>
          <w:tab w:val="num" w:pos="6480"/>
        </w:tabs>
        <w:ind w:left="6480" w:hanging="360"/>
      </w:pPr>
      <w:rPr>
        <w:rFonts w:ascii="Wingdings" w:hAnsi="Wingdings"/>
      </w:rPr>
    </w:lvl>
  </w:abstractNum>
  <w:abstractNum w:abstractNumId="8" w15:restartNumberingAfterBreak="0">
    <w:nsid w:val="00000010"/>
    <w:multiLevelType w:val="hybridMultilevel"/>
    <w:tmpl w:val="00000010"/>
    <w:lvl w:ilvl="0" w:tplc="EE06053E">
      <w:start w:val="1"/>
      <w:numFmt w:val="bullet"/>
      <w:lvlText w:val=""/>
      <w:lvlJc w:val="left"/>
      <w:pPr>
        <w:ind w:left="720" w:hanging="360"/>
      </w:pPr>
      <w:rPr>
        <w:rFonts w:ascii="Symbol" w:hAnsi="Symbol"/>
      </w:rPr>
    </w:lvl>
    <w:lvl w:ilvl="1" w:tplc="9CDC3236">
      <w:start w:val="1"/>
      <w:numFmt w:val="bullet"/>
      <w:lvlText w:val="o"/>
      <w:lvlJc w:val="left"/>
      <w:pPr>
        <w:tabs>
          <w:tab w:val="num" w:pos="1440"/>
        </w:tabs>
        <w:ind w:left="1440" w:hanging="360"/>
      </w:pPr>
      <w:rPr>
        <w:rFonts w:ascii="Courier New" w:hAnsi="Courier New"/>
      </w:rPr>
    </w:lvl>
    <w:lvl w:ilvl="2" w:tplc="C7D00BDA">
      <w:start w:val="1"/>
      <w:numFmt w:val="bullet"/>
      <w:lvlText w:val=""/>
      <w:lvlJc w:val="left"/>
      <w:pPr>
        <w:tabs>
          <w:tab w:val="num" w:pos="2160"/>
        </w:tabs>
        <w:ind w:left="2160" w:hanging="360"/>
      </w:pPr>
      <w:rPr>
        <w:rFonts w:ascii="Wingdings" w:hAnsi="Wingdings"/>
      </w:rPr>
    </w:lvl>
    <w:lvl w:ilvl="3" w:tplc="156E5DDA">
      <w:start w:val="1"/>
      <w:numFmt w:val="bullet"/>
      <w:lvlText w:val=""/>
      <w:lvlJc w:val="left"/>
      <w:pPr>
        <w:tabs>
          <w:tab w:val="num" w:pos="2880"/>
        </w:tabs>
        <w:ind w:left="2880" w:hanging="360"/>
      </w:pPr>
      <w:rPr>
        <w:rFonts w:ascii="Symbol" w:hAnsi="Symbol"/>
      </w:rPr>
    </w:lvl>
    <w:lvl w:ilvl="4" w:tplc="E3E6A868">
      <w:start w:val="1"/>
      <w:numFmt w:val="bullet"/>
      <w:lvlText w:val="o"/>
      <w:lvlJc w:val="left"/>
      <w:pPr>
        <w:tabs>
          <w:tab w:val="num" w:pos="3600"/>
        </w:tabs>
        <w:ind w:left="3600" w:hanging="360"/>
      </w:pPr>
      <w:rPr>
        <w:rFonts w:ascii="Courier New" w:hAnsi="Courier New"/>
      </w:rPr>
    </w:lvl>
    <w:lvl w:ilvl="5" w:tplc="47C48C20">
      <w:start w:val="1"/>
      <w:numFmt w:val="bullet"/>
      <w:lvlText w:val=""/>
      <w:lvlJc w:val="left"/>
      <w:pPr>
        <w:tabs>
          <w:tab w:val="num" w:pos="4320"/>
        </w:tabs>
        <w:ind w:left="4320" w:hanging="360"/>
      </w:pPr>
      <w:rPr>
        <w:rFonts w:ascii="Wingdings" w:hAnsi="Wingdings"/>
      </w:rPr>
    </w:lvl>
    <w:lvl w:ilvl="6" w:tplc="38E86B9E">
      <w:start w:val="1"/>
      <w:numFmt w:val="bullet"/>
      <w:lvlText w:val=""/>
      <w:lvlJc w:val="left"/>
      <w:pPr>
        <w:tabs>
          <w:tab w:val="num" w:pos="5040"/>
        </w:tabs>
        <w:ind w:left="5040" w:hanging="360"/>
      </w:pPr>
      <w:rPr>
        <w:rFonts w:ascii="Symbol" w:hAnsi="Symbol"/>
      </w:rPr>
    </w:lvl>
    <w:lvl w:ilvl="7" w:tplc="0BAC2BAE">
      <w:start w:val="1"/>
      <w:numFmt w:val="bullet"/>
      <w:lvlText w:val="o"/>
      <w:lvlJc w:val="left"/>
      <w:pPr>
        <w:tabs>
          <w:tab w:val="num" w:pos="5760"/>
        </w:tabs>
        <w:ind w:left="5760" w:hanging="360"/>
      </w:pPr>
      <w:rPr>
        <w:rFonts w:ascii="Courier New" w:hAnsi="Courier New"/>
      </w:rPr>
    </w:lvl>
    <w:lvl w:ilvl="8" w:tplc="17046106">
      <w:start w:val="1"/>
      <w:numFmt w:val="bullet"/>
      <w:lvlText w:val=""/>
      <w:lvlJc w:val="left"/>
      <w:pPr>
        <w:tabs>
          <w:tab w:val="num" w:pos="6480"/>
        </w:tabs>
        <w:ind w:left="6480" w:hanging="360"/>
      </w:pPr>
      <w:rPr>
        <w:rFonts w:ascii="Wingdings" w:hAnsi="Wingdings"/>
      </w:rPr>
    </w:lvl>
  </w:abstractNum>
  <w:abstractNum w:abstractNumId="9" w15:restartNumberingAfterBreak="0">
    <w:nsid w:val="00000011"/>
    <w:multiLevelType w:val="hybridMultilevel"/>
    <w:tmpl w:val="00000011"/>
    <w:lvl w:ilvl="0" w:tplc="5F9C57BA">
      <w:start w:val="1"/>
      <w:numFmt w:val="bullet"/>
      <w:lvlText w:val=""/>
      <w:lvlJc w:val="left"/>
      <w:pPr>
        <w:ind w:left="720" w:hanging="360"/>
      </w:pPr>
      <w:rPr>
        <w:rFonts w:ascii="Symbol" w:hAnsi="Symbol"/>
      </w:rPr>
    </w:lvl>
    <w:lvl w:ilvl="1" w:tplc="D37E1052">
      <w:start w:val="1"/>
      <w:numFmt w:val="bullet"/>
      <w:lvlText w:val="o"/>
      <w:lvlJc w:val="left"/>
      <w:pPr>
        <w:tabs>
          <w:tab w:val="num" w:pos="1440"/>
        </w:tabs>
        <w:ind w:left="1440" w:hanging="360"/>
      </w:pPr>
      <w:rPr>
        <w:rFonts w:ascii="Courier New" w:hAnsi="Courier New"/>
      </w:rPr>
    </w:lvl>
    <w:lvl w:ilvl="2" w:tplc="77BE50EE">
      <w:start w:val="1"/>
      <w:numFmt w:val="bullet"/>
      <w:lvlText w:val=""/>
      <w:lvlJc w:val="left"/>
      <w:pPr>
        <w:tabs>
          <w:tab w:val="num" w:pos="2160"/>
        </w:tabs>
        <w:ind w:left="2160" w:hanging="360"/>
      </w:pPr>
      <w:rPr>
        <w:rFonts w:ascii="Wingdings" w:hAnsi="Wingdings"/>
      </w:rPr>
    </w:lvl>
    <w:lvl w:ilvl="3" w:tplc="504E4036">
      <w:start w:val="1"/>
      <w:numFmt w:val="bullet"/>
      <w:lvlText w:val=""/>
      <w:lvlJc w:val="left"/>
      <w:pPr>
        <w:tabs>
          <w:tab w:val="num" w:pos="2880"/>
        </w:tabs>
        <w:ind w:left="2880" w:hanging="360"/>
      </w:pPr>
      <w:rPr>
        <w:rFonts w:ascii="Symbol" w:hAnsi="Symbol"/>
      </w:rPr>
    </w:lvl>
    <w:lvl w:ilvl="4" w:tplc="D146F850">
      <w:start w:val="1"/>
      <w:numFmt w:val="bullet"/>
      <w:lvlText w:val="o"/>
      <w:lvlJc w:val="left"/>
      <w:pPr>
        <w:tabs>
          <w:tab w:val="num" w:pos="3600"/>
        </w:tabs>
        <w:ind w:left="3600" w:hanging="360"/>
      </w:pPr>
      <w:rPr>
        <w:rFonts w:ascii="Courier New" w:hAnsi="Courier New"/>
      </w:rPr>
    </w:lvl>
    <w:lvl w:ilvl="5" w:tplc="CE149258">
      <w:start w:val="1"/>
      <w:numFmt w:val="bullet"/>
      <w:lvlText w:val=""/>
      <w:lvlJc w:val="left"/>
      <w:pPr>
        <w:tabs>
          <w:tab w:val="num" w:pos="4320"/>
        </w:tabs>
        <w:ind w:left="4320" w:hanging="360"/>
      </w:pPr>
      <w:rPr>
        <w:rFonts w:ascii="Wingdings" w:hAnsi="Wingdings"/>
      </w:rPr>
    </w:lvl>
    <w:lvl w:ilvl="6" w:tplc="9C0ADCAC">
      <w:start w:val="1"/>
      <w:numFmt w:val="bullet"/>
      <w:lvlText w:val=""/>
      <w:lvlJc w:val="left"/>
      <w:pPr>
        <w:tabs>
          <w:tab w:val="num" w:pos="5040"/>
        </w:tabs>
        <w:ind w:left="5040" w:hanging="360"/>
      </w:pPr>
      <w:rPr>
        <w:rFonts w:ascii="Symbol" w:hAnsi="Symbol"/>
      </w:rPr>
    </w:lvl>
    <w:lvl w:ilvl="7" w:tplc="61149048">
      <w:start w:val="1"/>
      <w:numFmt w:val="bullet"/>
      <w:lvlText w:val="o"/>
      <w:lvlJc w:val="left"/>
      <w:pPr>
        <w:tabs>
          <w:tab w:val="num" w:pos="5760"/>
        </w:tabs>
        <w:ind w:left="5760" w:hanging="360"/>
      </w:pPr>
      <w:rPr>
        <w:rFonts w:ascii="Courier New" w:hAnsi="Courier New"/>
      </w:rPr>
    </w:lvl>
    <w:lvl w:ilvl="8" w:tplc="B3263FA0">
      <w:start w:val="1"/>
      <w:numFmt w:val="bullet"/>
      <w:lvlText w:val=""/>
      <w:lvlJc w:val="left"/>
      <w:pPr>
        <w:tabs>
          <w:tab w:val="num" w:pos="6480"/>
        </w:tabs>
        <w:ind w:left="6480" w:hanging="360"/>
      </w:pPr>
      <w:rPr>
        <w:rFonts w:ascii="Wingdings" w:hAnsi="Wingdings"/>
      </w:rPr>
    </w:lvl>
  </w:abstractNum>
  <w:abstractNum w:abstractNumId="10" w15:restartNumberingAfterBreak="0">
    <w:nsid w:val="00000012"/>
    <w:multiLevelType w:val="hybridMultilevel"/>
    <w:tmpl w:val="00000012"/>
    <w:lvl w:ilvl="0" w:tplc="DDC423FC">
      <w:start w:val="1"/>
      <w:numFmt w:val="bullet"/>
      <w:lvlText w:val=""/>
      <w:lvlJc w:val="left"/>
      <w:pPr>
        <w:ind w:left="720" w:hanging="360"/>
      </w:pPr>
      <w:rPr>
        <w:rFonts w:ascii="Symbol" w:hAnsi="Symbol"/>
      </w:rPr>
    </w:lvl>
    <w:lvl w:ilvl="1" w:tplc="E952A63A">
      <w:start w:val="1"/>
      <w:numFmt w:val="bullet"/>
      <w:lvlText w:val="o"/>
      <w:lvlJc w:val="left"/>
      <w:pPr>
        <w:tabs>
          <w:tab w:val="num" w:pos="1440"/>
        </w:tabs>
        <w:ind w:left="1440" w:hanging="360"/>
      </w:pPr>
      <w:rPr>
        <w:rFonts w:ascii="Courier New" w:hAnsi="Courier New"/>
      </w:rPr>
    </w:lvl>
    <w:lvl w:ilvl="2" w:tplc="9B743A7C">
      <w:start w:val="1"/>
      <w:numFmt w:val="bullet"/>
      <w:lvlText w:val=""/>
      <w:lvlJc w:val="left"/>
      <w:pPr>
        <w:tabs>
          <w:tab w:val="num" w:pos="2160"/>
        </w:tabs>
        <w:ind w:left="2160" w:hanging="360"/>
      </w:pPr>
      <w:rPr>
        <w:rFonts w:ascii="Wingdings" w:hAnsi="Wingdings"/>
      </w:rPr>
    </w:lvl>
    <w:lvl w:ilvl="3" w:tplc="043E11A6">
      <w:start w:val="1"/>
      <w:numFmt w:val="bullet"/>
      <w:lvlText w:val=""/>
      <w:lvlJc w:val="left"/>
      <w:pPr>
        <w:tabs>
          <w:tab w:val="num" w:pos="2880"/>
        </w:tabs>
        <w:ind w:left="2880" w:hanging="360"/>
      </w:pPr>
      <w:rPr>
        <w:rFonts w:ascii="Symbol" w:hAnsi="Symbol"/>
      </w:rPr>
    </w:lvl>
    <w:lvl w:ilvl="4" w:tplc="5CACA98C">
      <w:start w:val="1"/>
      <w:numFmt w:val="bullet"/>
      <w:lvlText w:val="o"/>
      <w:lvlJc w:val="left"/>
      <w:pPr>
        <w:tabs>
          <w:tab w:val="num" w:pos="3600"/>
        </w:tabs>
        <w:ind w:left="3600" w:hanging="360"/>
      </w:pPr>
      <w:rPr>
        <w:rFonts w:ascii="Courier New" w:hAnsi="Courier New"/>
      </w:rPr>
    </w:lvl>
    <w:lvl w:ilvl="5" w:tplc="FF3E9578">
      <w:start w:val="1"/>
      <w:numFmt w:val="bullet"/>
      <w:lvlText w:val=""/>
      <w:lvlJc w:val="left"/>
      <w:pPr>
        <w:tabs>
          <w:tab w:val="num" w:pos="4320"/>
        </w:tabs>
        <w:ind w:left="4320" w:hanging="360"/>
      </w:pPr>
      <w:rPr>
        <w:rFonts w:ascii="Wingdings" w:hAnsi="Wingdings"/>
      </w:rPr>
    </w:lvl>
    <w:lvl w:ilvl="6" w:tplc="BA60AD90">
      <w:start w:val="1"/>
      <w:numFmt w:val="bullet"/>
      <w:lvlText w:val=""/>
      <w:lvlJc w:val="left"/>
      <w:pPr>
        <w:tabs>
          <w:tab w:val="num" w:pos="5040"/>
        </w:tabs>
        <w:ind w:left="5040" w:hanging="360"/>
      </w:pPr>
      <w:rPr>
        <w:rFonts w:ascii="Symbol" w:hAnsi="Symbol"/>
      </w:rPr>
    </w:lvl>
    <w:lvl w:ilvl="7" w:tplc="15D4A7CC">
      <w:start w:val="1"/>
      <w:numFmt w:val="bullet"/>
      <w:lvlText w:val="o"/>
      <w:lvlJc w:val="left"/>
      <w:pPr>
        <w:tabs>
          <w:tab w:val="num" w:pos="5760"/>
        </w:tabs>
        <w:ind w:left="5760" w:hanging="360"/>
      </w:pPr>
      <w:rPr>
        <w:rFonts w:ascii="Courier New" w:hAnsi="Courier New"/>
      </w:rPr>
    </w:lvl>
    <w:lvl w:ilvl="8" w:tplc="DE808DE2">
      <w:start w:val="1"/>
      <w:numFmt w:val="bullet"/>
      <w:lvlText w:val=""/>
      <w:lvlJc w:val="left"/>
      <w:pPr>
        <w:tabs>
          <w:tab w:val="num" w:pos="6480"/>
        </w:tabs>
        <w:ind w:left="6480" w:hanging="360"/>
      </w:pPr>
      <w:rPr>
        <w:rFonts w:ascii="Wingdings" w:hAnsi="Wingdings"/>
      </w:rPr>
    </w:lvl>
  </w:abstractNum>
  <w:abstractNum w:abstractNumId="11" w15:restartNumberingAfterBreak="0">
    <w:nsid w:val="00000013"/>
    <w:multiLevelType w:val="hybridMultilevel"/>
    <w:tmpl w:val="00000013"/>
    <w:lvl w:ilvl="0" w:tplc="711CAB3A">
      <w:start w:val="1"/>
      <w:numFmt w:val="bullet"/>
      <w:lvlText w:val=""/>
      <w:lvlJc w:val="left"/>
      <w:pPr>
        <w:ind w:left="720" w:hanging="360"/>
      </w:pPr>
      <w:rPr>
        <w:rFonts w:ascii="Symbol" w:hAnsi="Symbol"/>
      </w:rPr>
    </w:lvl>
    <w:lvl w:ilvl="1" w:tplc="5210A3D2">
      <w:start w:val="1"/>
      <w:numFmt w:val="bullet"/>
      <w:lvlText w:val="o"/>
      <w:lvlJc w:val="left"/>
      <w:pPr>
        <w:tabs>
          <w:tab w:val="num" w:pos="1440"/>
        </w:tabs>
        <w:ind w:left="1440" w:hanging="360"/>
      </w:pPr>
      <w:rPr>
        <w:rFonts w:ascii="Courier New" w:hAnsi="Courier New"/>
      </w:rPr>
    </w:lvl>
    <w:lvl w:ilvl="2" w:tplc="17629346">
      <w:start w:val="1"/>
      <w:numFmt w:val="bullet"/>
      <w:lvlText w:val=""/>
      <w:lvlJc w:val="left"/>
      <w:pPr>
        <w:tabs>
          <w:tab w:val="num" w:pos="2160"/>
        </w:tabs>
        <w:ind w:left="2160" w:hanging="360"/>
      </w:pPr>
      <w:rPr>
        <w:rFonts w:ascii="Wingdings" w:hAnsi="Wingdings"/>
      </w:rPr>
    </w:lvl>
    <w:lvl w:ilvl="3" w:tplc="496E6808">
      <w:start w:val="1"/>
      <w:numFmt w:val="bullet"/>
      <w:lvlText w:val=""/>
      <w:lvlJc w:val="left"/>
      <w:pPr>
        <w:tabs>
          <w:tab w:val="num" w:pos="2880"/>
        </w:tabs>
        <w:ind w:left="2880" w:hanging="360"/>
      </w:pPr>
      <w:rPr>
        <w:rFonts w:ascii="Symbol" w:hAnsi="Symbol"/>
      </w:rPr>
    </w:lvl>
    <w:lvl w:ilvl="4" w:tplc="5FE8C1FA">
      <w:start w:val="1"/>
      <w:numFmt w:val="bullet"/>
      <w:lvlText w:val="o"/>
      <w:lvlJc w:val="left"/>
      <w:pPr>
        <w:tabs>
          <w:tab w:val="num" w:pos="3600"/>
        </w:tabs>
        <w:ind w:left="3600" w:hanging="360"/>
      </w:pPr>
      <w:rPr>
        <w:rFonts w:ascii="Courier New" w:hAnsi="Courier New"/>
      </w:rPr>
    </w:lvl>
    <w:lvl w:ilvl="5" w:tplc="107E0770">
      <w:start w:val="1"/>
      <w:numFmt w:val="bullet"/>
      <w:lvlText w:val=""/>
      <w:lvlJc w:val="left"/>
      <w:pPr>
        <w:tabs>
          <w:tab w:val="num" w:pos="4320"/>
        </w:tabs>
        <w:ind w:left="4320" w:hanging="360"/>
      </w:pPr>
      <w:rPr>
        <w:rFonts w:ascii="Wingdings" w:hAnsi="Wingdings"/>
      </w:rPr>
    </w:lvl>
    <w:lvl w:ilvl="6" w:tplc="C254C8A2">
      <w:start w:val="1"/>
      <w:numFmt w:val="bullet"/>
      <w:lvlText w:val=""/>
      <w:lvlJc w:val="left"/>
      <w:pPr>
        <w:tabs>
          <w:tab w:val="num" w:pos="5040"/>
        </w:tabs>
        <w:ind w:left="5040" w:hanging="360"/>
      </w:pPr>
      <w:rPr>
        <w:rFonts w:ascii="Symbol" w:hAnsi="Symbol"/>
      </w:rPr>
    </w:lvl>
    <w:lvl w:ilvl="7" w:tplc="7DF0CDAC">
      <w:start w:val="1"/>
      <w:numFmt w:val="bullet"/>
      <w:lvlText w:val="o"/>
      <w:lvlJc w:val="left"/>
      <w:pPr>
        <w:tabs>
          <w:tab w:val="num" w:pos="5760"/>
        </w:tabs>
        <w:ind w:left="5760" w:hanging="360"/>
      </w:pPr>
      <w:rPr>
        <w:rFonts w:ascii="Courier New" w:hAnsi="Courier New"/>
      </w:rPr>
    </w:lvl>
    <w:lvl w:ilvl="8" w:tplc="EAFA1010">
      <w:start w:val="1"/>
      <w:numFmt w:val="bullet"/>
      <w:lvlText w:val=""/>
      <w:lvlJc w:val="left"/>
      <w:pPr>
        <w:tabs>
          <w:tab w:val="num" w:pos="6480"/>
        </w:tabs>
        <w:ind w:left="6480" w:hanging="360"/>
      </w:pPr>
      <w:rPr>
        <w:rFonts w:ascii="Wingdings" w:hAnsi="Wingdings"/>
      </w:rPr>
    </w:lvl>
  </w:abstractNum>
  <w:abstractNum w:abstractNumId="12" w15:restartNumberingAfterBreak="0">
    <w:nsid w:val="00000014"/>
    <w:multiLevelType w:val="hybridMultilevel"/>
    <w:tmpl w:val="00000014"/>
    <w:lvl w:ilvl="0" w:tplc="9BAA4F60">
      <w:start w:val="1"/>
      <w:numFmt w:val="bullet"/>
      <w:lvlText w:val=""/>
      <w:lvlJc w:val="left"/>
      <w:pPr>
        <w:ind w:left="720" w:hanging="360"/>
      </w:pPr>
      <w:rPr>
        <w:rFonts w:ascii="Symbol" w:hAnsi="Symbol"/>
      </w:rPr>
    </w:lvl>
    <w:lvl w:ilvl="1" w:tplc="A864817A">
      <w:start w:val="1"/>
      <w:numFmt w:val="bullet"/>
      <w:lvlText w:val="o"/>
      <w:lvlJc w:val="left"/>
      <w:pPr>
        <w:tabs>
          <w:tab w:val="num" w:pos="1440"/>
        </w:tabs>
        <w:ind w:left="1440" w:hanging="360"/>
      </w:pPr>
      <w:rPr>
        <w:rFonts w:ascii="Courier New" w:hAnsi="Courier New"/>
      </w:rPr>
    </w:lvl>
    <w:lvl w:ilvl="2" w:tplc="C24A2E58">
      <w:start w:val="1"/>
      <w:numFmt w:val="bullet"/>
      <w:lvlText w:val=""/>
      <w:lvlJc w:val="left"/>
      <w:pPr>
        <w:tabs>
          <w:tab w:val="num" w:pos="2160"/>
        </w:tabs>
        <w:ind w:left="2160" w:hanging="360"/>
      </w:pPr>
      <w:rPr>
        <w:rFonts w:ascii="Wingdings" w:hAnsi="Wingdings"/>
      </w:rPr>
    </w:lvl>
    <w:lvl w:ilvl="3" w:tplc="676E69BE">
      <w:start w:val="1"/>
      <w:numFmt w:val="bullet"/>
      <w:lvlText w:val=""/>
      <w:lvlJc w:val="left"/>
      <w:pPr>
        <w:tabs>
          <w:tab w:val="num" w:pos="2880"/>
        </w:tabs>
        <w:ind w:left="2880" w:hanging="360"/>
      </w:pPr>
      <w:rPr>
        <w:rFonts w:ascii="Symbol" w:hAnsi="Symbol"/>
      </w:rPr>
    </w:lvl>
    <w:lvl w:ilvl="4" w:tplc="FF3C5D12">
      <w:start w:val="1"/>
      <w:numFmt w:val="bullet"/>
      <w:lvlText w:val="o"/>
      <w:lvlJc w:val="left"/>
      <w:pPr>
        <w:tabs>
          <w:tab w:val="num" w:pos="3600"/>
        </w:tabs>
        <w:ind w:left="3600" w:hanging="360"/>
      </w:pPr>
      <w:rPr>
        <w:rFonts w:ascii="Courier New" w:hAnsi="Courier New"/>
      </w:rPr>
    </w:lvl>
    <w:lvl w:ilvl="5" w:tplc="F8C8A81E">
      <w:start w:val="1"/>
      <w:numFmt w:val="bullet"/>
      <w:lvlText w:val=""/>
      <w:lvlJc w:val="left"/>
      <w:pPr>
        <w:tabs>
          <w:tab w:val="num" w:pos="4320"/>
        </w:tabs>
        <w:ind w:left="4320" w:hanging="360"/>
      </w:pPr>
      <w:rPr>
        <w:rFonts w:ascii="Wingdings" w:hAnsi="Wingdings"/>
      </w:rPr>
    </w:lvl>
    <w:lvl w:ilvl="6" w:tplc="30CA00F8">
      <w:start w:val="1"/>
      <w:numFmt w:val="bullet"/>
      <w:lvlText w:val=""/>
      <w:lvlJc w:val="left"/>
      <w:pPr>
        <w:tabs>
          <w:tab w:val="num" w:pos="5040"/>
        </w:tabs>
        <w:ind w:left="5040" w:hanging="360"/>
      </w:pPr>
      <w:rPr>
        <w:rFonts w:ascii="Symbol" w:hAnsi="Symbol"/>
      </w:rPr>
    </w:lvl>
    <w:lvl w:ilvl="7" w:tplc="9248607C">
      <w:start w:val="1"/>
      <w:numFmt w:val="bullet"/>
      <w:lvlText w:val="o"/>
      <w:lvlJc w:val="left"/>
      <w:pPr>
        <w:tabs>
          <w:tab w:val="num" w:pos="5760"/>
        </w:tabs>
        <w:ind w:left="5760" w:hanging="360"/>
      </w:pPr>
      <w:rPr>
        <w:rFonts w:ascii="Courier New" w:hAnsi="Courier New"/>
      </w:rPr>
    </w:lvl>
    <w:lvl w:ilvl="8" w:tplc="D6A65A2C">
      <w:start w:val="1"/>
      <w:numFmt w:val="bullet"/>
      <w:lvlText w:val=""/>
      <w:lvlJc w:val="left"/>
      <w:pPr>
        <w:tabs>
          <w:tab w:val="num" w:pos="6480"/>
        </w:tabs>
        <w:ind w:left="6480" w:hanging="360"/>
      </w:pPr>
      <w:rPr>
        <w:rFonts w:ascii="Wingdings" w:hAnsi="Wingdings"/>
      </w:rPr>
    </w:lvl>
  </w:abstractNum>
  <w:abstractNum w:abstractNumId="13" w15:restartNumberingAfterBreak="0">
    <w:nsid w:val="00000015"/>
    <w:multiLevelType w:val="hybridMultilevel"/>
    <w:tmpl w:val="00000015"/>
    <w:lvl w:ilvl="0" w:tplc="44E6BC6A">
      <w:start w:val="1"/>
      <w:numFmt w:val="bullet"/>
      <w:lvlText w:val=""/>
      <w:lvlJc w:val="left"/>
      <w:pPr>
        <w:ind w:left="720" w:hanging="360"/>
      </w:pPr>
      <w:rPr>
        <w:rFonts w:ascii="Symbol" w:hAnsi="Symbol"/>
      </w:rPr>
    </w:lvl>
    <w:lvl w:ilvl="1" w:tplc="A2700F36">
      <w:start w:val="1"/>
      <w:numFmt w:val="bullet"/>
      <w:lvlText w:val="o"/>
      <w:lvlJc w:val="left"/>
      <w:pPr>
        <w:tabs>
          <w:tab w:val="num" w:pos="1440"/>
        </w:tabs>
        <w:ind w:left="1440" w:hanging="360"/>
      </w:pPr>
      <w:rPr>
        <w:rFonts w:ascii="Courier New" w:hAnsi="Courier New"/>
      </w:rPr>
    </w:lvl>
    <w:lvl w:ilvl="2" w:tplc="DC7410AC">
      <w:start w:val="1"/>
      <w:numFmt w:val="bullet"/>
      <w:lvlText w:val=""/>
      <w:lvlJc w:val="left"/>
      <w:pPr>
        <w:tabs>
          <w:tab w:val="num" w:pos="2160"/>
        </w:tabs>
        <w:ind w:left="2160" w:hanging="360"/>
      </w:pPr>
      <w:rPr>
        <w:rFonts w:ascii="Wingdings" w:hAnsi="Wingdings"/>
      </w:rPr>
    </w:lvl>
    <w:lvl w:ilvl="3" w:tplc="ECD6504A">
      <w:start w:val="1"/>
      <w:numFmt w:val="bullet"/>
      <w:lvlText w:val=""/>
      <w:lvlJc w:val="left"/>
      <w:pPr>
        <w:tabs>
          <w:tab w:val="num" w:pos="2880"/>
        </w:tabs>
        <w:ind w:left="2880" w:hanging="360"/>
      </w:pPr>
      <w:rPr>
        <w:rFonts w:ascii="Symbol" w:hAnsi="Symbol"/>
      </w:rPr>
    </w:lvl>
    <w:lvl w:ilvl="4" w:tplc="A882ED20">
      <w:start w:val="1"/>
      <w:numFmt w:val="bullet"/>
      <w:lvlText w:val="o"/>
      <w:lvlJc w:val="left"/>
      <w:pPr>
        <w:tabs>
          <w:tab w:val="num" w:pos="3600"/>
        </w:tabs>
        <w:ind w:left="3600" w:hanging="360"/>
      </w:pPr>
      <w:rPr>
        <w:rFonts w:ascii="Courier New" w:hAnsi="Courier New"/>
      </w:rPr>
    </w:lvl>
    <w:lvl w:ilvl="5" w:tplc="A10A9BA2">
      <w:start w:val="1"/>
      <w:numFmt w:val="bullet"/>
      <w:lvlText w:val=""/>
      <w:lvlJc w:val="left"/>
      <w:pPr>
        <w:tabs>
          <w:tab w:val="num" w:pos="4320"/>
        </w:tabs>
        <w:ind w:left="4320" w:hanging="360"/>
      </w:pPr>
      <w:rPr>
        <w:rFonts w:ascii="Wingdings" w:hAnsi="Wingdings"/>
      </w:rPr>
    </w:lvl>
    <w:lvl w:ilvl="6" w:tplc="27647990">
      <w:start w:val="1"/>
      <w:numFmt w:val="bullet"/>
      <w:lvlText w:val=""/>
      <w:lvlJc w:val="left"/>
      <w:pPr>
        <w:tabs>
          <w:tab w:val="num" w:pos="5040"/>
        </w:tabs>
        <w:ind w:left="5040" w:hanging="360"/>
      </w:pPr>
      <w:rPr>
        <w:rFonts w:ascii="Symbol" w:hAnsi="Symbol"/>
      </w:rPr>
    </w:lvl>
    <w:lvl w:ilvl="7" w:tplc="239691CE">
      <w:start w:val="1"/>
      <w:numFmt w:val="bullet"/>
      <w:lvlText w:val="o"/>
      <w:lvlJc w:val="left"/>
      <w:pPr>
        <w:tabs>
          <w:tab w:val="num" w:pos="5760"/>
        </w:tabs>
        <w:ind w:left="5760" w:hanging="360"/>
      </w:pPr>
      <w:rPr>
        <w:rFonts w:ascii="Courier New" w:hAnsi="Courier New"/>
      </w:rPr>
    </w:lvl>
    <w:lvl w:ilvl="8" w:tplc="1482180E">
      <w:start w:val="1"/>
      <w:numFmt w:val="bullet"/>
      <w:lvlText w:val=""/>
      <w:lvlJc w:val="left"/>
      <w:pPr>
        <w:tabs>
          <w:tab w:val="num" w:pos="6480"/>
        </w:tabs>
        <w:ind w:left="6480" w:hanging="360"/>
      </w:pPr>
      <w:rPr>
        <w:rFonts w:ascii="Wingdings" w:hAnsi="Wingdings"/>
      </w:rPr>
    </w:lvl>
  </w:abstractNum>
  <w:abstractNum w:abstractNumId="14" w15:restartNumberingAfterBreak="0">
    <w:nsid w:val="00000016"/>
    <w:multiLevelType w:val="hybridMultilevel"/>
    <w:tmpl w:val="00000016"/>
    <w:lvl w:ilvl="0" w:tplc="3A6E09E2">
      <w:start w:val="1"/>
      <w:numFmt w:val="bullet"/>
      <w:lvlText w:val=""/>
      <w:lvlJc w:val="left"/>
      <w:pPr>
        <w:ind w:left="720" w:hanging="360"/>
      </w:pPr>
      <w:rPr>
        <w:rFonts w:ascii="Symbol" w:hAnsi="Symbol"/>
      </w:rPr>
    </w:lvl>
    <w:lvl w:ilvl="1" w:tplc="86026186">
      <w:start w:val="1"/>
      <w:numFmt w:val="bullet"/>
      <w:lvlText w:val="o"/>
      <w:lvlJc w:val="left"/>
      <w:pPr>
        <w:tabs>
          <w:tab w:val="num" w:pos="1440"/>
        </w:tabs>
        <w:ind w:left="1440" w:hanging="360"/>
      </w:pPr>
      <w:rPr>
        <w:rFonts w:ascii="Courier New" w:hAnsi="Courier New"/>
      </w:rPr>
    </w:lvl>
    <w:lvl w:ilvl="2" w:tplc="C5DC1274">
      <w:start w:val="1"/>
      <w:numFmt w:val="bullet"/>
      <w:lvlText w:val=""/>
      <w:lvlJc w:val="left"/>
      <w:pPr>
        <w:tabs>
          <w:tab w:val="num" w:pos="2160"/>
        </w:tabs>
        <w:ind w:left="2160" w:hanging="360"/>
      </w:pPr>
      <w:rPr>
        <w:rFonts w:ascii="Wingdings" w:hAnsi="Wingdings"/>
      </w:rPr>
    </w:lvl>
    <w:lvl w:ilvl="3" w:tplc="50727BB2">
      <w:start w:val="1"/>
      <w:numFmt w:val="bullet"/>
      <w:lvlText w:val=""/>
      <w:lvlJc w:val="left"/>
      <w:pPr>
        <w:tabs>
          <w:tab w:val="num" w:pos="2880"/>
        </w:tabs>
        <w:ind w:left="2880" w:hanging="360"/>
      </w:pPr>
      <w:rPr>
        <w:rFonts w:ascii="Symbol" w:hAnsi="Symbol"/>
      </w:rPr>
    </w:lvl>
    <w:lvl w:ilvl="4" w:tplc="C994DA98">
      <w:start w:val="1"/>
      <w:numFmt w:val="bullet"/>
      <w:lvlText w:val="o"/>
      <w:lvlJc w:val="left"/>
      <w:pPr>
        <w:tabs>
          <w:tab w:val="num" w:pos="3600"/>
        </w:tabs>
        <w:ind w:left="3600" w:hanging="360"/>
      </w:pPr>
      <w:rPr>
        <w:rFonts w:ascii="Courier New" w:hAnsi="Courier New"/>
      </w:rPr>
    </w:lvl>
    <w:lvl w:ilvl="5" w:tplc="AF58791C">
      <w:start w:val="1"/>
      <w:numFmt w:val="bullet"/>
      <w:lvlText w:val=""/>
      <w:lvlJc w:val="left"/>
      <w:pPr>
        <w:tabs>
          <w:tab w:val="num" w:pos="4320"/>
        </w:tabs>
        <w:ind w:left="4320" w:hanging="360"/>
      </w:pPr>
      <w:rPr>
        <w:rFonts w:ascii="Wingdings" w:hAnsi="Wingdings"/>
      </w:rPr>
    </w:lvl>
    <w:lvl w:ilvl="6" w:tplc="94AE5C44">
      <w:start w:val="1"/>
      <w:numFmt w:val="bullet"/>
      <w:lvlText w:val=""/>
      <w:lvlJc w:val="left"/>
      <w:pPr>
        <w:tabs>
          <w:tab w:val="num" w:pos="5040"/>
        </w:tabs>
        <w:ind w:left="5040" w:hanging="360"/>
      </w:pPr>
      <w:rPr>
        <w:rFonts w:ascii="Symbol" w:hAnsi="Symbol"/>
      </w:rPr>
    </w:lvl>
    <w:lvl w:ilvl="7" w:tplc="08BC5CE2">
      <w:start w:val="1"/>
      <w:numFmt w:val="bullet"/>
      <w:lvlText w:val="o"/>
      <w:lvlJc w:val="left"/>
      <w:pPr>
        <w:tabs>
          <w:tab w:val="num" w:pos="5760"/>
        </w:tabs>
        <w:ind w:left="5760" w:hanging="360"/>
      </w:pPr>
      <w:rPr>
        <w:rFonts w:ascii="Courier New" w:hAnsi="Courier New"/>
      </w:rPr>
    </w:lvl>
    <w:lvl w:ilvl="8" w:tplc="CEEE3422">
      <w:start w:val="1"/>
      <w:numFmt w:val="bullet"/>
      <w:lvlText w:val=""/>
      <w:lvlJc w:val="left"/>
      <w:pPr>
        <w:tabs>
          <w:tab w:val="num" w:pos="6480"/>
        </w:tabs>
        <w:ind w:left="6480" w:hanging="360"/>
      </w:pPr>
      <w:rPr>
        <w:rFonts w:ascii="Wingdings" w:hAnsi="Wingdings"/>
      </w:rPr>
    </w:lvl>
  </w:abstractNum>
  <w:abstractNum w:abstractNumId="15" w15:restartNumberingAfterBreak="0">
    <w:nsid w:val="00000017"/>
    <w:multiLevelType w:val="hybridMultilevel"/>
    <w:tmpl w:val="00000017"/>
    <w:lvl w:ilvl="0" w:tplc="E662F1B6">
      <w:start w:val="1"/>
      <w:numFmt w:val="bullet"/>
      <w:lvlText w:val=""/>
      <w:lvlJc w:val="left"/>
      <w:pPr>
        <w:ind w:left="720" w:hanging="360"/>
      </w:pPr>
      <w:rPr>
        <w:rFonts w:ascii="Symbol" w:hAnsi="Symbol"/>
      </w:rPr>
    </w:lvl>
    <w:lvl w:ilvl="1" w:tplc="970AF7DC">
      <w:start w:val="1"/>
      <w:numFmt w:val="bullet"/>
      <w:lvlText w:val="o"/>
      <w:lvlJc w:val="left"/>
      <w:pPr>
        <w:tabs>
          <w:tab w:val="num" w:pos="1440"/>
        </w:tabs>
        <w:ind w:left="1440" w:hanging="360"/>
      </w:pPr>
      <w:rPr>
        <w:rFonts w:ascii="Courier New" w:hAnsi="Courier New"/>
      </w:rPr>
    </w:lvl>
    <w:lvl w:ilvl="2" w:tplc="4CC6B616">
      <w:start w:val="1"/>
      <w:numFmt w:val="bullet"/>
      <w:lvlText w:val=""/>
      <w:lvlJc w:val="left"/>
      <w:pPr>
        <w:tabs>
          <w:tab w:val="num" w:pos="2160"/>
        </w:tabs>
        <w:ind w:left="2160" w:hanging="360"/>
      </w:pPr>
      <w:rPr>
        <w:rFonts w:ascii="Wingdings" w:hAnsi="Wingdings"/>
      </w:rPr>
    </w:lvl>
    <w:lvl w:ilvl="3" w:tplc="EA729462">
      <w:start w:val="1"/>
      <w:numFmt w:val="bullet"/>
      <w:lvlText w:val=""/>
      <w:lvlJc w:val="left"/>
      <w:pPr>
        <w:tabs>
          <w:tab w:val="num" w:pos="2880"/>
        </w:tabs>
        <w:ind w:left="2880" w:hanging="360"/>
      </w:pPr>
      <w:rPr>
        <w:rFonts w:ascii="Symbol" w:hAnsi="Symbol"/>
      </w:rPr>
    </w:lvl>
    <w:lvl w:ilvl="4" w:tplc="10FAA612">
      <w:start w:val="1"/>
      <w:numFmt w:val="bullet"/>
      <w:lvlText w:val="o"/>
      <w:lvlJc w:val="left"/>
      <w:pPr>
        <w:tabs>
          <w:tab w:val="num" w:pos="3600"/>
        </w:tabs>
        <w:ind w:left="3600" w:hanging="360"/>
      </w:pPr>
      <w:rPr>
        <w:rFonts w:ascii="Courier New" w:hAnsi="Courier New"/>
      </w:rPr>
    </w:lvl>
    <w:lvl w:ilvl="5" w:tplc="83BE8DEE">
      <w:start w:val="1"/>
      <w:numFmt w:val="bullet"/>
      <w:lvlText w:val=""/>
      <w:lvlJc w:val="left"/>
      <w:pPr>
        <w:tabs>
          <w:tab w:val="num" w:pos="4320"/>
        </w:tabs>
        <w:ind w:left="4320" w:hanging="360"/>
      </w:pPr>
      <w:rPr>
        <w:rFonts w:ascii="Wingdings" w:hAnsi="Wingdings"/>
      </w:rPr>
    </w:lvl>
    <w:lvl w:ilvl="6" w:tplc="71C4D2AE">
      <w:start w:val="1"/>
      <w:numFmt w:val="bullet"/>
      <w:lvlText w:val=""/>
      <w:lvlJc w:val="left"/>
      <w:pPr>
        <w:tabs>
          <w:tab w:val="num" w:pos="5040"/>
        </w:tabs>
        <w:ind w:left="5040" w:hanging="360"/>
      </w:pPr>
      <w:rPr>
        <w:rFonts w:ascii="Symbol" w:hAnsi="Symbol"/>
      </w:rPr>
    </w:lvl>
    <w:lvl w:ilvl="7" w:tplc="1C70543A">
      <w:start w:val="1"/>
      <w:numFmt w:val="bullet"/>
      <w:lvlText w:val="o"/>
      <w:lvlJc w:val="left"/>
      <w:pPr>
        <w:tabs>
          <w:tab w:val="num" w:pos="5760"/>
        </w:tabs>
        <w:ind w:left="5760" w:hanging="360"/>
      </w:pPr>
      <w:rPr>
        <w:rFonts w:ascii="Courier New" w:hAnsi="Courier New"/>
      </w:rPr>
    </w:lvl>
    <w:lvl w:ilvl="8" w:tplc="925C63D2">
      <w:start w:val="1"/>
      <w:numFmt w:val="bullet"/>
      <w:lvlText w:val=""/>
      <w:lvlJc w:val="left"/>
      <w:pPr>
        <w:tabs>
          <w:tab w:val="num" w:pos="6480"/>
        </w:tabs>
        <w:ind w:left="6480" w:hanging="360"/>
      </w:pPr>
      <w:rPr>
        <w:rFonts w:ascii="Wingdings" w:hAnsi="Wingdings"/>
      </w:rPr>
    </w:lvl>
  </w:abstractNum>
  <w:abstractNum w:abstractNumId="16" w15:restartNumberingAfterBreak="0">
    <w:nsid w:val="00000018"/>
    <w:multiLevelType w:val="hybridMultilevel"/>
    <w:tmpl w:val="00000018"/>
    <w:lvl w:ilvl="0" w:tplc="ACFE42D2">
      <w:start w:val="1"/>
      <w:numFmt w:val="bullet"/>
      <w:lvlText w:val=""/>
      <w:lvlJc w:val="left"/>
      <w:pPr>
        <w:ind w:left="720" w:hanging="360"/>
      </w:pPr>
      <w:rPr>
        <w:rFonts w:ascii="Symbol" w:hAnsi="Symbol"/>
      </w:rPr>
    </w:lvl>
    <w:lvl w:ilvl="1" w:tplc="0792AC52">
      <w:start w:val="1"/>
      <w:numFmt w:val="bullet"/>
      <w:lvlText w:val="o"/>
      <w:lvlJc w:val="left"/>
      <w:pPr>
        <w:tabs>
          <w:tab w:val="num" w:pos="1440"/>
        </w:tabs>
        <w:ind w:left="1440" w:hanging="360"/>
      </w:pPr>
      <w:rPr>
        <w:rFonts w:ascii="Courier New" w:hAnsi="Courier New"/>
      </w:rPr>
    </w:lvl>
    <w:lvl w:ilvl="2" w:tplc="4560CF66">
      <w:start w:val="1"/>
      <w:numFmt w:val="bullet"/>
      <w:lvlText w:val=""/>
      <w:lvlJc w:val="left"/>
      <w:pPr>
        <w:tabs>
          <w:tab w:val="num" w:pos="2160"/>
        </w:tabs>
        <w:ind w:left="2160" w:hanging="360"/>
      </w:pPr>
      <w:rPr>
        <w:rFonts w:ascii="Wingdings" w:hAnsi="Wingdings"/>
      </w:rPr>
    </w:lvl>
    <w:lvl w:ilvl="3" w:tplc="0CFEB988">
      <w:start w:val="1"/>
      <w:numFmt w:val="bullet"/>
      <w:lvlText w:val=""/>
      <w:lvlJc w:val="left"/>
      <w:pPr>
        <w:tabs>
          <w:tab w:val="num" w:pos="2880"/>
        </w:tabs>
        <w:ind w:left="2880" w:hanging="360"/>
      </w:pPr>
      <w:rPr>
        <w:rFonts w:ascii="Symbol" w:hAnsi="Symbol"/>
      </w:rPr>
    </w:lvl>
    <w:lvl w:ilvl="4" w:tplc="0B5E65FE">
      <w:start w:val="1"/>
      <w:numFmt w:val="bullet"/>
      <w:lvlText w:val="o"/>
      <w:lvlJc w:val="left"/>
      <w:pPr>
        <w:tabs>
          <w:tab w:val="num" w:pos="3600"/>
        </w:tabs>
        <w:ind w:left="3600" w:hanging="360"/>
      </w:pPr>
      <w:rPr>
        <w:rFonts w:ascii="Courier New" w:hAnsi="Courier New"/>
      </w:rPr>
    </w:lvl>
    <w:lvl w:ilvl="5" w:tplc="59687364">
      <w:start w:val="1"/>
      <w:numFmt w:val="bullet"/>
      <w:lvlText w:val=""/>
      <w:lvlJc w:val="left"/>
      <w:pPr>
        <w:tabs>
          <w:tab w:val="num" w:pos="4320"/>
        </w:tabs>
        <w:ind w:left="4320" w:hanging="360"/>
      </w:pPr>
      <w:rPr>
        <w:rFonts w:ascii="Wingdings" w:hAnsi="Wingdings"/>
      </w:rPr>
    </w:lvl>
    <w:lvl w:ilvl="6" w:tplc="606C7040">
      <w:start w:val="1"/>
      <w:numFmt w:val="bullet"/>
      <w:lvlText w:val=""/>
      <w:lvlJc w:val="left"/>
      <w:pPr>
        <w:tabs>
          <w:tab w:val="num" w:pos="5040"/>
        </w:tabs>
        <w:ind w:left="5040" w:hanging="360"/>
      </w:pPr>
      <w:rPr>
        <w:rFonts w:ascii="Symbol" w:hAnsi="Symbol"/>
      </w:rPr>
    </w:lvl>
    <w:lvl w:ilvl="7" w:tplc="C83C3E8E">
      <w:start w:val="1"/>
      <w:numFmt w:val="bullet"/>
      <w:lvlText w:val="o"/>
      <w:lvlJc w:val="left"/>
      <w:pPr>
        <w:tabs>
          <w:tab w:val="num" w:pos="5760"/>
        </w:tabs>
        <w:ind w:left="5760" w:hanging="360"/>
      </w:pPr>
      <w:rPr>
        <w:rFonts w:ascii="Courier New" w:hAnsi="Courier New"/>
      </w:rPr>
    </w:lvl>
    <w:lvl w:ilvl="8" w:tplc="31FAAFD2">
      <w:start w:val="1"/>
      <w:numFmt w:val="bullet"/>
      <w:lvlText w:val=""/>
      <w:lvlJc w:val="left"/>
      <w:pPr>
        <w:tabs>
          <w:tab w:val="num" w:pos="6480"/>
        </w:tabs>
        <w:ind w:left="6480" w:hanging="360"/>
      </w:pPr>
      <w:rPr>
        <w:rFonts w:ascii="Wingdings" w:hAnsi="Wingdings"/>
      </w:rPr>
    </w:lvl>
  </w:abstractNum>
  <w:abstractNum w:abstractNumId="17" w15:restartNumberingAfterBreak="0">
    <w:nsid w:val="00000019"/>
    <w:multiLevelType w:val="hybridMultilevel"/>
    <w:tmpl w:val="00000019"/>
    <w:lvl w:ilvl="0" w:tplc="C6505DA6">
      <w:start w:val="1"/>
      <w:numFmt w:val="bullet"/>
      <w:lvlText w:val=""/>
      <w:lvlJc w:val="left"/>
      <w:pPr>
        <w:ind w:left="720" w:hanging="360"/>
      </w:pPr>
      <w:rPr>
        <w:rFonts w:ascii="Symbol" w:hAnsi="Symbol"/>
      </w:rPr>
    </w:lvl>
    <w:lvl w:ilvl="1" w:tplc="4822C156">
      <w:start w:val="1"/>
      <w:numFmt w:val="bullet"/>
      <w:lvlText w:val="o"/>
      <w:lvlJc w:val="left"/>
      <w:pPr>
        <w:tabs>
          <w:tab w:val="num" w:pos="1440"/>
        </w:tabs>
        <w:ind w:left="1440" w:hanging="360"/>
      </w:pPr>
      <w:rPr>
        <w:rFonts w:ascii="Courier New" w:hAnsi="Courier New"/>
      </w:rPr>
    </w:lvl>
    <w:lvl w:ilvl="2" w:tplc="A66C2A5A">
      <w:start w:val="1"/>
      <w:numFmt w:val="bullet"/>
      <w:lvlText w:val=""/>
      <w:lvlJc w:val="left"/>
      <w:pPr>
        <w:tabs>
          <w:tab w:val="num" w:pos="2160"/>
        </w:tabs>
        <w:ind w:left="2160" w:hanging="360"/>
      </w:pPr>
      <w:rPr>
        <w:rFonts w:ascii="Wingdings" w:hAnsi="Wingdings"/>
      </w:rPr>
    </w:lvl>
    <w:lvl w:ilvl="3" w:tplc="45DC805A">
      <w:start w:val="1"/>
      <w:numFmt w:val="bullet"/>
      <w:lvlText w:val=""/>
      <w:lvlJc w:val="left"/>
      <w:pPr>
        <w:tabs>
          <w:tab w:val="num" w:pos="2880"/>
        </w:tabs>
        <w:ind w:left="2880" w:hanging="360"/>
      </w:pPr>
      <w:rPr>
        <w:rFonts w:ascii="Symbol" w:hAnsi="Symbol"/>
      </w:rPr>
    </w:lvl>
    <w:lvl w:ilvl="4" w:tplc="901054C6">
      <w:start w:val="1"/>
      <w:numFmt w:val="bullet"/>
      <w:lvlText w:val="o"/>
      <w:lvlJc w:val="left"/>
      <w:pPr>
        <w:tabs>
          <w:tab w:val="num" w:pos="3600"/>
        </w:tabs>
        <w:ind w:left="3600" w:hanging="360"/>
      </w:pPr>
      <w:rPr>
        <w:rFonts w:ascii="Courier New" w:hAnsi="Courier New"/>
      </w:rPr>
    </w:lvl>
    <w:lvl w:ilvl="5" w:tplc="B84231AC">
      <w:start w:val="1"/>
      <w:numFmt w:val="bullet"/>
      <w:lvlText w:val=""/>
      <w:lvlJc w:val="left"/>
      <w:pPr>
        <w:tabs>
          <w:tab w:val="num" w:pos="4320"/>
        </w:tabs>
        <w:ind w:left="4320" w:hanging="360"/>
      </w:pPr>
      <w:rPr>
        <w:rFonts w:ascii="Wingdings" w:hAnsi="Wingdings"/>
      </w:rPr>
    </w:lvl>
    <w:lvl w:ilvl="6" w:tplc="F6326924">
      <w:start w:val="1"/>
      <w:numFmt w:val="bullet"/>
      <w:lvlText w:val=""/>
      <w:lvlJc w:val="left"/>
      <w:pPr>
        <w:tabs>
          <w:tab w:val="num" w:pos="5040"/>
        </w:tabs>
        <w:ind w:left="5040" w:hanging="360"/>
      </w:pPr>
      <w:rPr>
        <w:rFonts w:ascii="Symbol" w:hAnsi="Symbol"/>
      </w:rPr>
    </w:lvl>
    <w:lvl w:ilvl="7" w:tplc="E4A2CBAE">
      <w:start w:val="1"/>
      <w:numFmt w:val="bullet"/>
      <w:lvlText w:val="o"/>
      <w:lvlJc w:val="left"/>
      <w:pPr>
        <w:tabs>
          <w:tab w:val="num" w:pos="5760"/>
        </w:tabs>
        <w:ind w:left="5760" w:hanging="360"/>
      </w:pPr>
      <w:rPr>
        <w:rFonts w:ascii="Courier New" w:hAnsi="Courier New"/>
      </w:rPr>
    </w:lvl>
    <w:lvl w:ilvl="8" w:tplc="707A8D24">
      <w:start w:val="1"/>
      <w:numFmt w:val="bullet"/>
      <w:lvlText w:val=""/>
      <w:lvlJc w:val="left"/>
      <w:pPr>
        <w:tabs>
          <w:tab w:val="num" w:pos="6480"/>
        </w:tabs>
        <w:ind w:left="6480" w:hanging="360"/>
      </w:pPr>
      <w:rPr>
        <w:rFonts w:ascii="Wingdings" w:hAnsi="Wingdings"/>
      </w:rPr>
    </w:lvl>
  </w:abstractNum>
  <w:abstractNum w:abstractNumId="18" w15:restartNumberingAfterBreak="0">
    <w:nsid w:val="0000001A"/>
    <w:multiLevelType w:val="hybridMultilevel"/>
    <w:tmpl w:val="0000001A"/>
    <w:lvl w:ilvl="0" w:tplc="869CB63C">
      <w:start w:val="1"/>
      <w:numFmt w:val="bullet"/>
      <w:lvlText w:val=""/>
      <w:lvlJc w:val="left"/>
      <w:pPr>
        <w:ind w:left="720" w:hanging="360"/>
      </w:pPr>
      <w:rPr>
        <w:rFonts w:ascii="Symbol" w:hAnsi="Symbol"/>
      </w:rPr>
    </w:lvl>
    <w:lvl w:ilvl="1" w:tplc="CCF8F61C">
      <w:start w:val="1"/>
      <w:numFmt w:val="bullet"/>
      <w:lvlText w:val="o"/>
      <w:lvlJc w:val="left"/>
      <w:pPr>
        <w:tabs>
          <w:tab w:val="num" w:pos="1440"/>
        </w:tabs>
        <w:ind w:left="1440" w:hanging="360"/>
      </w:pPr>
      <w:rPr>
        <w:rFonts w:ascii="Courier New" w:hAnsi="Courier New"/>
      </w:rPr>
    </w:lvl>
    <w:lvl w:ilvl="2" w:tplc="4DC26A7A">
      <w:start w:val="1"/>
      <w:numFmt w:val="bullet"/>
      <w:lvlText w:val=""/>
      <w:lvlJc w:val="left"/>
      <w:pPr>
        <w:tabs>
          <w:tab w:val="num" w:pos="2160"/>
        </w:tabs>
        <w:ind w:left="2160" w:hanging="360"/>
      </w:pPr>
      <w:rPr>
        <w:rFonts w:ascii="Wingdings" w:hAnsi="Wingdings"/>
      </w:rPr>
    </w:lvl>
    <w:lvl w:ilvl="3" w:tplc="389AC970">
      <w:start w:val="1"/>
      <w:numFmt w:val="bullet"/>
      <w:lvlText w:val=""/>
      <w:lvlJc w:val="left"/>
      <w:pPr>
        <w:tabs>
          <w:tab w:val="num" w:pos="2880"/>
        </w:tabs>
        <w:ind w:left="2880" w:hanging="360"/>
      </w:pPr>
      <w:rPr>
        <w:rFonts w:ascii="Symbol" w:hAnsi="Symbol"/>
      </w:rPr>
    </w:lvl>
    <w:lvl w:ilvl="4" w:tplc="74822A62">
      <w:start w:val="1"/>
      <w:numFmt w:val="bullet"/>
      <w:lvlText w:val="o"/>
      <w:lvlJc w:val="left"/>
      <w:pPr>
        <w:tabs>
          <w:tab w:val="num" w:pos="3600"/>
        </w:tabs>
        <w:ind w:left="3600" w:hanging="360"/>
      </w:pPr>
      <w:rPr>
        <w:rFonts w:ascii="Courier New" w:hAnsi="Courier New"/>
      </w:rPr>
    </w:lvl>
    <w:lvl w:ilvl="5" w:tplc="81005B72">
      <w:start w:val="1"/>
      <w:numFmt w:val="bullet"/>
      <w:lvlText w:val=""/>
      <w:lvlJc w:val="left"/>
      <w:pPr>
        <w:tabs>
          <w:tab w:val="num" w:pos="4320"/>
        </w:tabs>
        <w:ind w:left="4320" w:hanging="360"/>
      </w:pPr>
      <w:rPr>
        <w:rFonts w:ascii="Wingdings" w:hAnsi="Wingdings"/>
      </w:rPr>
    </w:lvl>
    <w:lvl w:ilvl="6" w:tplc="92D2E8AE">
      <w:start w:val="1"/>
      <w:numFmt w:val="bullet"/>
      <w:lvlText w:val=""/>
      <w:lvlJc w:val="left"/>
      <w:pPr>
        <w:tabs>
          <w:tab w:val="num" w:pos="5040"/>
        </w:tabs>
        <w:ind w:left="5040" w:hanging="360"/>
      </w:pPr>
      <w:rPr>
        <w:rFonts w:ascii="Symbol" w:hAnsi="Symbol"/>
      </w:rPr>
    </w:lvl>
    <w:lvl w:ilvl="7" w:tplc="23526CB0">
      <w:start w:val="1"/>
      <w:numFmt w:val="bullet"/>
      <w:lvlText w:val="o"/>
      <w:lvlJc w:val="left"/>
      <w:pPr>
        <w:tabs>
          <w:tab w:val="num" w:pos="5760"/>
        </w:tabs>
        <w:ind w:left="5760" w:hanging="360"/>
      </w:pPr>
      <w:rPr>
        <w:rFonts w:ascii="Courier New" w:hAnsi="Courier New"/>
      </w:rPr>
    </w:lvl>
    <w:lvl w:ilvl="8" w:tplc="03FE999E">
      <w:start w:val="1"/>
      <w:numFmt w:val="bullet"/>
      <w:lvlText w:val=""/>
      <w:lvlJc w:val="left"/>
      <w:pPr>
        <w:tabs>
          <w:tab w:val="num" w:pos="6480"/>
        </w:tabs>
        <w:ind w:left="6480" w:hanging="360"/>
      </w:pPr>
      <w:rPr>
        <w:rFonts w:ascii="Wingdings" w:hAnsi="Wingdings"/>
      </w:rPr>
    </w:lvl>
  </w:abstractNum>
  <w:abstractNum w:abstractNumId="19" w15:restartNumberingAfterBreak="0">
    <w:nsid w:val="0000001B"/>
    <w:multiLevelType w:val="hybridMultilevel"/>
    <w:tmpl w:val="0000001B"/>
    <w:lvl w:ilvl="0" w:tplc="5E52D6C4">
      <w:start w:val="1"/>
      <w:numFmt w:val="bullet"/>
      <w:lvlText w:val=""/>
      <w:lvlJc w:val="left"/>
      <w:pPr>
        <w:ind w:left="720" w:hanging="360"/>
      </w:pPr>
      <w:rPr>
        <w:rFonts w:ascii="Symbol" w:hAnsi="Symbol"/>
      </w:rPr>
    </w:lvl>
    <w:lvl w:ilvl="1" w:tplc="BD7E18E6">
      <w:start w:val="1"/>
      <w:numFmt w:val="bullet"/>
      <w:lvlText w:val="o"/>
      <w:lvlJc w:val="left"/>
      <w:pPr>
        <w:tabs>
          <w:tab w:val="num" w:pos="1440"/>
        </w:tabs>
        <w:ind w:left="1440" w:hanging="360"/>
      </w:pPr>
      <w:rPr>
        <w:rFonts w:ascii="Courier New" w:hAnsi="Courier New"/>
      </w:rPr>
    </w:lvl>
    <w:lvl w:ilvl="2" w:tplc="7B1671A6">
      <w:start w:val="1"/>
      <w:numFmt w:val="bullet"/>
      <w:lvlText w:val=""/>
      <w:lvlJc w:val="left"/>
      <w:pPr>
        <w:tabs>
          <w:tab w:val="num" w:pos="2160"/>
        </w:tabs>
        <w:ind w:left="2160" w:hanging="360"/>
      </w:pPr>
      <w:rPr>
        <w:rFonts w:ascii="Wingdings" w:hAnsi="Wingdings"/>
      </w:rPr>
    </w:lvl>
    <w:lvl w:ilvl="3" w:tplc="66F4F6CC">
      <w:start w:val="1"/>
      <w:numFmt w:val="bullet"/>
      <w:lvlText w:val=""/>
      <w:lvlJc w:val="left"/>
      <w:pPr>
        <w:tabs>
          <w:tab w:val="num" w:pos="2880"/>
        </w:tabs>
        <w:ind w:left="2880" w:hanging="360"/>
      </w:pPr>
      <w:rPr>
        <w:rFonts w:ascii="Symbol" w:hAnsi="Symbol"/>
      </w:rPr>
    </w:lvl>
    <w:lvl w:ilvl="4" w:tplc="ADB45178">
      <w:start w:val="1"/>
      <w:numFmt w:val="bullet"/>
      <w:lvlText w:val="o"/>
      <w:lvlJc w:val="left"/>
      <w:pPr>
        <w:tabs>
          <w:tab w:val="num" w:pos="3600"/>
        </w:tabs>
        <w:ind w:left="3600" w:hanging="360"/>
      </w:pPr>
      <w:rPr>
        <w:rFonts w:ascii="Courier New" w:hAnsi="Courier New"/>
      </w:rPr>
    </w:lvl>
    <w:lvl w:ilvl="5" w:tplc="D152DC40">
      <w:start w:val="1"/>
      <w:numFmt w:val="bullet"/>
      <w:lvlText w:val=""/>
      <w:lvlJc w:val="left"/>
      <w:pPr>
        <w:tabs>
          <w:tab w:val="num" w:pos="4320"/>
        </w:tabs>
        <w:ind w:left="4320" w:hanging="360"/>
      </w:pPr>
      <w:rPr>
        <w:rFonts w:ascii="Wingdings" w:hAnsi="Wingdings"/>
      </w:rPr>
    </w:lvl>
    <w:lvl w:ilvl="6" w:tplc="4224B794">
      <w:start w:val="1"/>
      <w:numFmt w:val="bullet"/>
      <w:lvlText w:val=""/>
      <w:lvlJc w:val="left"/>
      <w:pPr>
        <w:tabs>
          <w:tab w:val="num" w:pos="5040"/>
        </w:tabs>
        <w:ind w:left="5040" w:hanging="360"/>
      </w:pPr>
      <w:rPr>
        <w:rFonts w:ascii="Symbol" w:hAnsi="Symbol"/>
      </w:rPr>
    </w:lvl>
    <w:lvl w:ilvl="7" w:tplc="3FAE6FA2">
      <w:start w:val="1"/>
      <w:numFmt w:val="bullet"/>
      <w:lvlText w:val="o"/>
      <w:lvlJc w:val="left"/>
      <w:pPr>
        <w:tabs>
          <w:tab w:val="num" w:pos="5760"/>
        </w:tabs>
        <w:ind w:left="5760" w:hanging="360"/>
      </w:pPr>
      <w:rPr>
        <w:rFonts w:ascii="Courier New" w:hAnsi="Courier New"/>
      </w:rPr>
    </w:lvl>
    <w:lvl w:ilvl="8" w:tplc="2B34BF52">
      <w:start w:val="1"/>
      <w:numFmt w:val="bullet"/>
      <w:lvlText w:val=""/>
      <w:lvlJc w:val="left"/>
      <w:pPr>
        <w:tabs>
          <w:tab w:val="num" w:pos="6480"/>
        </w:tabs>
        <w:ind w:left="6480" w:hanging="360"/>
      </w:pPr>
      <w:rPr>
        <w:rFonts w:ascii="Wingdings" w:hAnsi="Wingdings"/>
      </w:rPr>
    </w:lvl>
  </w:abstractNum>
  <w:abstractNum w:abstractNumId="20" w15:restartNumberingAfterBreak="0">
    <w:nsid w:val="0000001C"/>
    <w:multiLevelType w:val="hybridMultilevel"/>
    <w:tmpl w:val="0000001C"/>
    <w:lvl w:ilvl="0" w:tplc="47F87A78">
      <w:start w:val="1"/>
      <w:numFmt w:val="bullet"/>
      <w:lvlText w:val=""/>
      <w:lvlJc w:val="left"/>
      <w:pPr>
        <w:ind w:left="720" w:hanging="360"/>
      </w:pPr>
      <w:rPr>
        <w:rFonts w:ascii="Symbol" w:hAnsi="Symbol"/>
      </w:rPr>
    </w:lvl>
    <w:lvl w:ilvl="1" w:tplc="CADA96BC">
      <w:start w:val="1"/>
      <w:numFmt w:val="bullet"/>
      <w:lvlText w:val="o"/>
      <w:lvlJc w:val="left"/>
      <w:pPr>
        <w:tabs>
          <w:tab w:val="num" w:pos="1440"/>
        </w:tabs>
        <w:ind w:left="1440" w:hanging="360"/>
      </w:pPr>
      <w:rPr>
        <w:rFonts w:ascii="Courier New" w:hAnsi="Courier New"/>
      </w:rPr>
    </w:lvl>
    <w:lvl w:ilvl="2" w:tplc="19982160">
      <w:start w:val="1"/>
      <w:numFmt w:val="bullet"/>
      <w:lvlText w:val=""/>
      <w:lvlJc w:val="left"/>
      <w:pPr>
        <w:tabs>
          <w:tab w:val="num" w:pos="2160"/>
        </w:tabs>
        <w:ind w:left="2160" w:hanging="360"/>
      </w:pPr>
      <w:rPr>
        <w:rFonts w:ascii="Wingdings" w:hAnsi="Wingdings"/>
      </w:rPr>
    </w:lvl>
    <w:lvl w:ilvl="3" w:tplc="B3B245EC">
      <w:start w:val="1"/>
      <w:numFmt w:val="bullet"/>
      <w:lvlText w:val=""/>
      <w:lvlJc w:val="left"/>
      <w:pPr>
        <w:tabs>
          <w:tab w:val="num" w:pos="2880"/>
        </w:tabs>
        <w:ind w:left="2880" w:hanging="360"/>
      </w:pPr>
      <w:rPr>
        <w:rFonts w:ascii="Symbol" w:hAnsi="Symbol"/>
      </w:rPr>
    </w:lvl>
    <w:lvl w:ilvl="4" w:tplc="DCB8292A">
      <w:start w:val="1"/>
      <w:numFmt w:val="bullet"/>
      <w:lvlText w:val="o"/>
      <w:lvlJc w:val="left"/>
      <w:pPr>
        <w:tabs>
          <w:tab w:val="num" w:pos="3600"/>
        </w:tabs>
        <w:ind w:left="3600" w:hanging="360"/>
      </w:pPr>
      <w:rPr>
        <w:rFonts w:ascii="Courier New" w:hAnsi="Courier New"/>
      </w:rPr>
    </w:lvl>
    <w:lvl w:ilvl="5" w:tplc="92C40F24">
      <w:start w:val="1"/>
      <w:numFmt w:val="bullet"/>
      <w:lvlText w:val=""/>
      <w:lvlJc w:val="left"/>
      <w:pPr>
        <w:tabs>
          <w:tab w:val="num" w:pos="4320"/>
        </w:tabs>
        <w:ind w:left="4320" w:hanging="360"/>
      </w:pPr>
      <w:rPr>
        <w:rFonts w:ascii="Wingdings" w:hAnsi="Wingdings"/>
      </w:rPr>
    </w:lvl>
    <w:lvl w:ilvl="6" w:tplc="4AC2511A">
      <w:start w:val="1"/>
      <w:numFmt w:val="bullet"/>
      <w:lvlText w:val=""/>
      <w:lvlJc w:val="left"/>
      <w:pPr>
        <w:tabs>
          <w:tab w:val="num" w:pos="5040"/>
        </w:tabs>
        <w:ind w:left="5040" w:hanging="360"/>
      </w:pPr>
      <w:rPr>
        <w:rFonts w:ascii="Symbol" w:hAnsi="Symbol"/>
      </w:rPr>
    </w:lvl>
    <w:lvl w:ilvl="7" w:tplc="A596D76A">
      <w:start w:val="1"/>
      <w:numFmt w:val="bullet"/>
      <w:lvlText w:val="o"/>
      <w:lvlJc w:val="left"/>
      <w:pPr>
        <w:tabs>
          <w:tab w:val="num" w:pos="5760"/>
        </w:tabs>
        <w:ind w:left="5760" w:hanging="360"/>
      </w:pPr>
      <w:rPr>
        <w:rFonts w:ascii="Courier New" w:hAnsi="Courier New"/>
      </w:rPr>
    </w:lvl>
    <w:lvl w:ilvl="8" w:tplc="B0761226">
      <w:start w:val="1"/>
      <w:numFmt w:val="bullet"/>
      <w:lvlText w:val=""/>
      <w:lvlJc w:val="left"/>
      <w:pPr>
        <w:tabs>
          <w:tab w:val="num" w:pos="6480"/>
        </w:tabs>
        <w:ind w:left="6480" w:hanging="360"/>
      </w:pPr>
      <w:rPr>
        <w:rFonts w:ascii="Wingdings" w:hAnsi="Wingdings"/>
      </w:rPr>
    </w:lvl>
  </w:abstractNum>
  <w:abstractNum w:abstractNumId="21" w15:restartNumberingAfterBreak="0">
    <w:nsid w:val="0000001D"/>
    <w:multiLevelType w:val="hybridMultilevel"/>
    <w:tmpl w:val="0000001D"/>
    <w:lvl w:ilvl="0" w:tplc="0F6AAC1C">
      <w:start w:val="1"/>
      <w:numFmt w:val="bullet"/>
      <w:lvlText w:val=""/>
      <w:lvlJc w:val="left"/>
      <w:pPr>
        <w:ind w:left="720" w:hanging="360"/>
      </w:pPr>
      <w:rPr>
        <w:rFonts w:ascii="Symbol" w:hAnsi="Symbol"/>
      </w:rPr>
    </w:lvl>
    <w:lvl w:ilvl="1" w:tplc="4CFEFE7E">
      <w:start w:val="1"/>
      <w:numFmt w:val="bullet"/>
      <w:lvlText w:val="o"/>
      <w:lvlJc w:val="left"/>
      <w:pPr>
        <w:tabs>
          <w:tab w:val="num" w:pos="1440"/>
        </w:tabs>
        <w:ind w:left="1440" w:hanging="360"/>
      </w:pPr>
      <w:rPr>
        <w:rFonts w:ascii="Courier New" w:hAnsi="Courier New"/>
      </w:rPr>
    </w:lvl>
    <w:lvl w:ilvl="2" w:tplc="D9B20234">
      <w:start w:val="1"/>
      <w:numFmt w:val="bullet"/>
      <w:lvlText w:val=""/>
      <w:lvlJc w:val="left"/>
      <w:pPr>
        <w:tabs>
          <w:tab w:val="num" w:pos="2160"/>
        </w:tabs>
        <w:ind w:left="2160" w:hanging="360"/>
      </w:pPr>
      <w:rPr>
        <w:rFonts w:ascii="Wingdings" w:hAnsi="Wingdings"/>
      </w:rPr>
    </w:lvl>
    <w:lvl w:ilvl="3" w:tplc="CF4069C2">
      <w:start w:val="1"/>
      <w:numFmt w:val="bullet"/>
      <w:lvlText w:val=""/>
      <w:lvlJc w:val="left"/>
      <w:pPr>
        <w:tabs>
          <w:tab w:val="num" w:pos="2880"/>
        </w:tabs>
        <w:ind w:left="2880" w:hanging="360"/>
      </w:pPr>
      <w:rPr>
        <w:rFonts w:ascii="Symbol" w:hAnsi="Symbol"/>
      </w:rPr>
    </w:lvl>
    <w:lvl w:ilvl="4" w:tplc="A606AE18">
      <w:start w:val="1"/>
      <w:numFmt w:val="bullet"/>
      <w:lvlText w:val="o"/>
      <w:lvlJc w:val="left"/>
      <w:pPr>
        <w:tabs>
          <w:tab w:val="num" w:pos="3600"/>
        </w:tabs>
        <w:ind w:left="3600" w:hanging="360"/>
      </w:pPr>
      <w:rPr>
        <w:rFonts w:ascii="Courier New" w:hAnsi="Courier New"/>
      </w:rPr>
    </w:lvl>
    <w:lvl w:ilvl="5" w:tplc="6FEC4BA6">
      <w:start w:val="1"/>
      <w:numFmt w:val="bullet"/>
      <w:lvlText w:val=""/>
      <w:lvlJc w:val="left"/>
      <w:pPr>
        <w:tabs>
          <w:tab w:val="num" w:pos="4320"/>
        </w:tabs>
        <w:ind w:left="4320" w:hanging="360"/>
      </w:pPr>
      <w:rPr>
        <w:rFonts w:ascii="Wingdings" w:hAnsi="Wingdings"/>
      </w:rPr>
    </w:lvl>
    <w:lvl w:ilvl="6" w:tplc="A5F8A246">
      <w:start w:val="1"/>
      <w:numFmt w:val="bullet"/>
      <w:lvlText w:val=""/>
      <w:lvlJc w:val="left"/>
      <w:pPr>
        <w:tabs>
          <w:tab w:val="num" w:pos="5040"/>
        </w:tabs>
        <w:ind w:left="5040" w:hanging="360"/>
      </w:pPr>
      <w:rPr>
        <w:rFonts w:ascii="Symbol" w:hAnsi="Symbol"/>
      </w:rPr>
    </w:lvl>
    <w:lvl w:ilvl="7" w:tplc="FCC60600">
      <w:start w:val="1"/>
      <w:numFmt w:val="bullet"/>
      <w:lvlText w:val="o"/>
      <w:lvlJc w:val="left"/>
      <w:pPr>
        <w:tabs>
          <w:tab w:val="num" w:pos="5760"/>
        </w:tabs>
        <w:ind w:left="5760" w:hanging="360"/>
      </w:pPr>
      <w:rPr>
        <w:rFonts w:ascii="Courier New" w:hAnsi="Courier New"/>
      </w:rPr>
    </w:lvl>
    <w:lvl w:ilvl="8" w:tplc="93CEED66">
      <w:start w:val="1"/>
      <w:numFmt w:val="bullet"/>
      <w:lvlText w:val=""/>
      <w:lvlJc w:val="left"/>
      <w:pPr>
        <w:tabs>
          <w:tab w:val="num" w:pos="6480"/>
        </w:tabs>
        <w:ind w:left="6480" w:hanging="360"/>
      </w:pPr>
      <w:rPr>
        <w:rFonts w:ascii="Wingdings" w:hAnsi="Wingdings"/>
      </w:rPr>
    </w:lvl>
  </w:abstractNum>
  <w:abstractNum w:abstractNumId="22" w15:restartNumberingAfterBreak="0">
    <w:nsid w:val="0000001E"/>
    <w:multiLevelType w:val="hybridMultilevel"/>
    <w:tmpl w:val="0000001E"/>
    <w:lvl w:ilvl="0" w:tplc="76865126">
      <w:start w:val="1"/>
      <w:numFmt w:val="bullet"/>
      <w:lvlText w:val=""/>
      <w:lvlJc w:val="left"/>
      <w:pPr>
        <w:ind w:left="720" w:hanging="360"/>
      </w:pPr>
      <w:rPr>
        <w:rFonts w:ascii="Symbol" w:hAnsi="Symbol"/>
      </w:rPr>
    </w:lvl>
    <w:lvl w:ilvl="1" w:tplc="9620ED42">
      <w:start w:val="1"/>
      <w:numFmt w:val="bullet"/>
      <w:lvlText w:val="o"/>
      <w:lvlJc w:val="left"/>
      <w:pPr>
        <w:tabs>
          <w:tab w:val="num" w:pos="1440"/>
        </w:tabs>
        <w:ind w:left="1440" w:hanging="360"/>
      </w:pPr>
      <w:rPr>
        <w:rFonts w:ascii="Courier New" w:hAnsi="Courier New"/>
      </w:rPr>
    </w:lvl>
    <w:lvl w:ilvl="2" w:tplc="B2CCE7FE">
      <w:start w:val="1"/>
      <w:numFmt w:val="bullet"/>
      <w:lvlText w:val=""/>
      <w:lvlJc w:val="left"/>
      <w:pPr>
        <w:tabs>
          <w:tab w:val="num" w:pos="2160"/>
        </w:tabs>
        <w:ind w:left="2160" w:hanging="360"/>
      </w:pPr>
      <w:rPr>
        <w:rFonts w:ascii="Wingdings" w:hAnsi="Wingdings"/>
      </w:rPr>
    </w:lvl>
    <w:lvl w:ilvl="3" w:tplc="928EED0C">
      <w:start w:val="1"/>
      <w:numFmt w:val="bullet"/>
      <w:lvlText w:val=""/>
      <w:lvlJc w:val="left"/>
      <w:pPr>
        <w:tabs>
          <w:tab w:val="num" w:pos="2880"/>
        </w:tabs>
        <w:ind w:left="2880" w:hanging="360"/>
      </w:pPr>
      <w:rPr>
        <w:rFonts w:ascii="Symbol" w:hAnsi="Symbol"/>
      </w:rPr>
    </w:lvl>
    <w:lvl w:ilvl="4" w:tplc="7F624636">
      <w:start w:val="1"/>
      <w:numFmt w:val="bullet"/>
      <w:lvlText w:val="o"/>
      <w:lvlJc w:val="left"/>
      <w:pPr>
        <w:tabs>
          <w:tab w:val="num" w:pos="3600"/>
        </w:tabs>
        <w:ind w:left="3600" w:hanging="360"/>
      </w:pPr>
      <w:rPr>
        <w:rFonts w:ascii="Courier New" w:hAnsi="Courier New"/>
      </w:rPr>
    </w:lvl>
    <w:lvl w:ilvl="5" w:tplc="FED00EA6">
      <w:start w:val="1"/>
      <w:numFmt w:val="bullet"/>
      <w:lvlText w:val=""/>
      <w:lvlJc w:val="left"/>
      <w:pPr>
        <w:tabs>
          <w:tab w:val="num" w:pos="4320"/>
        </w:tabs>
        <w:ind w:left="4320" w:hanging="360"/>
      </w:pPr>
      <w:rPr>
        <w:rFonts w:ascii="Wingdings" w:hAnsi="Wingdings"/>
      </w:rPr>
    </w:lvl>
    <w:lvl w:ilvl="6" w:tplc="3208EC7A">
      <w:start w:val="1"/>
      <w:numFmt w:val="bullet"/>
      <w:lvlText w:val=""/>
      <w:lvlJc w:val="left"/>
      <w:pPr>
        <w:tabs>
          <w:tab w:val="num" w:pos="5040"/>
        </w:tabs>
        <w:ind w:left="5040" w:hanging="360"/>
      </w:pPr>
      <w:rPr>
        <w:rFonts w:ascii="Symbol" w:hAnsi="Symbol"/>
      </w:rPr>
    </w:lvl>
    <w:lvl w:ilvl="7" w:tplc="9160B3F0">
      <w:start w:val="1"/>
      <w:numFmt w:val="bullet"/>
      <w:lvlText w:val="o"/>
      <w:lvlJc w:val="left"/>
      <w:pPr>
        <w:tabs>
          <w:tab w:val="num" w:pos="5760"/>
        </w:tabs>
        <w:ind w:left="5760" w:hanging="360"/>
      </w:pPr>
      <w:rPr>
        <w:rFonts w:ascii="Courier New" w:hAnsi="Courier New"/>
      </w:rPr>
    </w:lvl>
    <w:lvl w:ilvl="8" w:tplc="728C00DA">
      <w:start w:val="1"/>
      <w:numFmt w:val="bullet"/>
      <w:lvlText w:val=""/>
      <w:lvlJc w:val="left"/>
      <w:pPr>
        <w:tabs>
          <w:tab w:val="num" w:pos="6480"/>
        </w:tabs>
        <w:ind w:left="6480" w:hanging="360"/>
      </w:pPr>
      <w:rPr>
        <w:rFonts w:ascii="Wingdings" w:hAnsi="Wingdings"/>
      </w:rPr>
    </w:lvl>
  </w:abstractNum>
  <w:abstractNum w:abstractNumId="23" w15:restartNumberingAfterBreak="0">
    <w:nsid w:val="0000001F"/>
    <w:multiLevelType w:val="hybridMultilevel"/>
    <w:tmpl w:val="0000001F"/>
    <w:lvl w:ilvl="0" w:tplc="F6FEF67C">
      <w:start w:val="1"/>
      <w:numFmt w:val="bullet"/>
      <w:lvlText w:val=""/>
      <w:lvlJc w:val="left"/>
      <w:pPr>
        <w:ind w:left="720" w:hanging="360"/>
      </w:pPr>
      <w:rPr>
        <w:rFonts w:ascii="Symbol" w:hAnsi="Symbol"/>
      </w:rPr>
    </w:lvl>
    <w:lvl w:ilvl="1" w:tplc="8012C476">
      <w:start w:val="1"/>
      <w:numFmt w:val="bullet"/>
      <w:lvlText w:val="o"/>
      <w:lvlJc w:val="left"/>
      <w:pPr>
        <w:tabs>
          <w:tab w:val="num" w:pos="1440"/>
        </w:tabs>
        <w:ind w:left="1440" w:hanging="360"/>
      </w:pPr>
      <w:rPr>
        <w:rFonts w:ascii="Courier New" w:hAnsi="Courier New"/>
      </w:rPr>
    </w:lvl>
    <w:lvl w:ilvl="2" w:tplc="82580920">
      <w:start w:val="1"/>
      <w:numFmt w:val="bullet"/>
      <w:lvlText w:val=""/>
      <w:lvlJc w:val="left"/>
      <w:pPr>
        <w:tabs>
          <w:tab w:val="num" w:pos="2160"/>
        </w:tabs>
        <w:ind w:left="2160" w:hanging="360"/>
      </w:pPr>
      <w:rPr>
        <w:rFonts w:ascii="Wingdings" w:hAnsi="Wingdings"/>
      </w:rPr>
    </w:lvl>
    <w:lvl w:ilvl="3" w:tplc="65642D62">
      <w:start w:val="1"/>
      <w:numFmt w:val="bullet"/>
      <w:lvlText w:val=""/>
      <w:lvlJc w:val="left"/>
      <w:pPr>
        <w:tabs>
          <w:tab w:val="num" w:pos="2880"/>
        </w:tabs>
        <w:ind w:left="2880" w:hanging="360"/>
      </w:pPr>
      <w:rPr>
        <w:rFonts w:ascii="Symbol" w:hAnsi="Symbol"/>
      </w:rPr>
    </w:lvl>
    <w:lvl w:ilvl="4" w:tplc="6854C6D8">
      <w:start w:val="1"/>
      <w:numFmt w:val="bullet"/>
      <w:lvlText w:val="o"/>
      <w:lvlJc w:val="left"/>
      <w:pPr>
        <w:tabs>
          <w:tab w:val="num" w:pos="3600"/>
        </w:tabs>
        <w:ind w:left="3600" w:hanging="360"/>
      </w:pPr>
      <w:rPr>
        <w:rFonts w:ascii="Courier New" w:hAnsi="Courier New"/>
      </w:rPr>
    </w:lvl>
    <w:lvl w:ilvl="5" w:tplc="E2D6B05A">
      <w:start w:val="1"/>
      <w:numFmt w:val="bullet"/>
      <w:lvlText w:val=""/>
      <w:lvlJc w:val="left"/>
      <w:pPr>
        <w:tabs>
          <w:tab w:val="num" w:pos="4320"/>
        </w:tabs>
        <w:ind w:left="4320" w:hanging="360"/>
      </w:pPr>
      <w:rPr>
        <w:rFonts w:ascii="Wingdings" w:hAnsi="Wingdings"/>
      </w:rPr>
    </w:lvl>
    <w:lvl w:ilvl="6" w:tplc="DCE60EF6">
      <w:start w:val="1"/>
      <w:numFmt w:val="bullet"/>
      <w:lvlText w:val=""/>
      <w:lvlJc w:val="left"/>
      <w:pPr>
        <w:tabs>
          <w:tab w:val="num" w:pos="5040"/>
        </w:tabs>
        <w:ind w:left="5040" w:hanging="360"/>
      </w:pPr>
      <w:rPr>
        <w:rFonts w:ascii="Symbol" w:hAnsi="Symbol"/>
      </w:rPr>
    </w:lvl>
    <w:lvl w:ilvl="7" w:tplc="75F0F700">
      <w:start w:val="1"/>
      <w:numFmt w:val="bullet"/>
      <w:lvlText w:val="o"/>
      <w:lvlJc w:val="left"/>
      <w:pPr>
        <w:tabs>
          <w:tab w:val="num" w:pos="5760"/>
        </w:tabs>
        <w:ind w:left="5760" w:hanging="360"/>
      </w:pPr>
      <w:rPr>
        <w:rFonts w:ascii="Courier New" w:hAnsi="Courier New"/>
      </w:rPr>
    </w:lvl>
    <w:lvl w:ilvl="8" w:tplc="858A8692">
      <w:start w:val="1"/>
      <w:numFmt w:val="bullet"/>
      <w:lvlText w:val=""/>
      <w:lvlJc w:val="left"/>
      <w:pPr>
        <w:tabs>
          <w:tab w:val="num" w:pos="6480"/>
        </w:tabs>
        <w:ind w:left="6480" w:hanging="360"/>
      </w:pPr>
      <w:rPr>
        <w:rFonts w:ascii="Wingdings" w:hAnsi="Wingdings"/>
      </w:rPr>
    </w:lvl>
  </w:abstractNum>
  <w:abstractNum w:abstractNumId="24" w15:restartNumberingAfterBreak="0">
    <w:nsid w:val="00000020"/>
    <w:multiLevelType w:val="hybridMultilevel"/>
    <w:tmpl w:val="00000020"/>
    <w:lvl w:ilvl="0" w:tplc="93A0F68E">
      <w:start w:val="1"/>
      <w:numFmt w:val="bullet"/>
      <w:lvlText w:val=""/>
      <w:lvlJc w:val="left"/>
      <w:pPr>
        <w:ind w:left="720" w:hanging="360"/>
      </w:pPr>
      <w:rPr>
        <w:rFonts w:ascii="Symbol" w:hAnsi="Symbol"/>
      </w:rPr>
    </w:lvl>
    <w:lvl w:ilvl="1" w:tplc="5824E70C">
      <w:start w:val="1"/>
      <w:numFmt w:val="bullet"/>
      <w:lvlText w:val="o"/>
      <w:lvlJc w:val="left"/>
      <w:pPr>
        <w:tabs>
          <w:tab w:val="num" w:pos="1440"/>
        </w:tabs>
        <w:ind w:left="1440" w:hanging="360"/>
      </w:pPr>
      <w:rPr>
        <w:rFonts w:ascii="Courier New" w:hAnsi="Courier New"/>
      </w:rPr>
    </w:lvl>
    <w:lvl w:ilvl="2" w:tplc="69D20D5A">
      <w:start w:val="1"/>
      <w:numFmt w:val="bullet"/>
      <w:lvlText w:val=""/>
      <w:lvlJc w:val="left"/>
      <w:pPr>
        <w:tabs>
          <w:tab w:val="num" w:pos="2160"/>
        </w:tabs>
        <w:ind w:left="2160" w:hanging="360"/>
      </w:pPr>
      <w:rPr>
        <w:rFonts w:ascii="Wingdings" w:hAnsi="Wingdings"/>
      </w:rPr>
    </w:lvl>
    <w:lvl w:ilvl="3" w:tplc="BBA8D140">
      <w:start w:val="1"/>
      <w:numFmt w:val="bullet"/>
      <w:lvlText w:val=""/>
      <w:lvlJc w:val="left"/>
      <w:pPr>
        <w:tabs>
          <w:tab w:val="num" w:pos="2880"/>
        </w:tabs>
        <w:ind w:left="2880" w:hanging="360"/>
      </w:pPr>
      <w:rPr>
        <w:rFonts w:ascii="Symbol" w:hAnsi="Symbol"/>
      </w:rPr>
    </w:lvl>
    <w:lvl w:ilvl="4" w:tplc="1A9064FA">
      <w:start w:val="1"/>
      <w:numFmt w:val="bullet"/>
      <w:lvlText w:val="o"/>
      <w:lvlJc w:val="left"/>
      <w:pPr>
        <w:tabs>
          <w:tab w:val="num" w:pos="3600"/>
        </w:tabs>
        <w:ind w:left="3600" w:hanging="360"/>
      </w:pPr>
      <w:rPr>
        <w:rFonts w:ascii="Courier New" w:hAnsi="Courier New"/>
      </w:rPr>
    </w:lvl>
    <w:lvl w:ilvl="5" w:tplc="22E89F9C">
      <w:start w:val="1"/>
      <w:numFmt w:val="bullet"/>
      <w:lvlText w:val=""/>
      <w:lvlJc w:val="left"/>
      <w:pPr>
        <w:tabs>
          <w:tab w:val="num" w:pos="4320"/>
        </w:tabs>
        <w:ind w:left="4320" w:hanging="360"/>
      </w:pPr>
      <w:rPr>
        <w:rFonts w:ascii="Wingdings" w:hAnsi="Wingdings"/>
      </w:rPr>
    </w:lvl>
    <w:lvl w:ilvl="6" w:tplc="A3DE2B82">
      <w:start w:val="1"/>
      <w:numFmt w:val="bullet"/>
      <w:lvlText w:val=""/>
      <w:lvlJc w:val="left"/>
      <w:pPr>
        <w:tabs>
          <w:tab w:val="num" w:pos="5040"/>
        </w:tabs>
        <w:ind w:left="5040" w:hanging="360"/>
      </w:pPr>
      <w:rPr>
        <w:rFonts w:ascii="Symbol" w:hAnsi="Symbol"/>
      </w:rPr>
    </w:lvl>
    <w:lvl w:ilvl="7" w:tplc="6FB87D58">
      <w:start w:val="1"/>
      <w:numFmt w:val="bullet"/>
      <w:lvlText w:val="o"/>
      <w:lvlJc w:val="left"/>
      <w:pPr>
        <w:tabs>
          <w:tab w:val="num" w:pos="5760"/>
        </w:tabs>
        <w:ind w:left="5760" w:hanging="360"/>
      </w:pPr>
      <w:rPr>
        <w:rFonts w:ascii="Courier New" w:hAnsi="Courier New"/>
      </w:rPr>
    </w:lvl>
    <w:lvl w:ilvl="8" w:tplc="1B9A4B7E">
      <w:start w:val="1"/>
      <w:numFmt w:val="bullet"/>
      <w:lvlText w:val=""/>
      <w:lvlJc w:val="left"/>
      <w:pPr>
        <w:tabs>
          <w:tab w:val="num" w:pos="6480"/>
        </w:tabs>
        <w:ind w:left="6480" w:hanging="360"/>
      </w:pPr>
      <w:rPr>
        <w:rFonts w:ascii="Wingdings" w:hAnsi="Wingdings"/>
      </w:rPr>
    </w:lvl>
  </w:abstractNum>
  <w:abstractNum w:abstractNumId="25" w15:restartNumberingAfterBreak="0">
    <w:nsid w:val="00000021"/>
    <w:multiLevelType w:val="hybridMultilevel"/>
    <w:tmpl w:val="00000021"/>
    <w:lvl w:ilvl="0" w:tplc="17BC0038">
      <w:start w:val="1"/>
      <w:numFmt w:val="bullet"/>
      <w:lvlText w:val=""/>
      <w:lvlJc w:val="left"/>
      <w:pPr>
        <w:ind w:left="720" w:hanging="360"/>
      </w:pPr>
      <w:rPr>
        <w:rFonts w:ascii="Symbol" w:hAnsi="Symbol"/>
      </w:rPr>
    </w:lvl>
    <w:lvl w:ilvl="1" w:tplc="D972942C">
      <w:start w:val="1"/>
      <w:numFmt w:val="bullet"/>
      <w:lvlText w:val="o"/>
      <w:lvlJc w:val="left"/>
      <w:pPr>
        <w:tabs>
          <w:tab w:val="num" w:pos="1440"/>
        </w:tabs>
        <w:ind w:left="1440" w:hanging="360"/>
      </w:pPr>
      <w:rPr>
        <w:rFonts w:ascii="Courier New" w:hAnsi="Courier New"/>
      </w:rPr>
    </w:lvl>
    <w:lvl w:ilvl="2" w:tplc="DBB89B50">
      <w:start w:val="1"/>
      <w:numFmt w:val="bullet"/>
      <w:lvlText w:val=""/>
      <w:lvlJc w:val="left"/>
      <w:pPr>
        <w:tabs>
          <w:tab w:val="num" w:pos="2160"/>
        </w:tabs>
        <w:ind w:left="2160" w:hanging="360"/>
      </w:pPr>
      <w:rPr>
        <w:rFonts w:ascii="Wingdings" w:hAnsi="Wingdings"/>
      </w:rPr>
    </w:lvl>
    <w:lvl w:ilvl="3" w:tplc="FC40B80C">
      <w:start w:val="1"/>
      <w:numFmt w:val="bullet"/>
      <w:lvlText w:val=""/>
      <w:lvlJc w:val="left"/>
      <w:pPr>
        <w:tabs>
          <w:tab w:val="num" w:pos="2880"/>
        </w:tabs>
        <w:ind w:left="2880" w:hanging="360"/>
      </w:pPr>
      <w:rPr>
        <w:rFonts w:ascii="Symbol" w:hAnsi="Symbol"/>
      </w:rPr>
    </w:lvl>
    <w:lvl w:ilvl="4" w:tplc="1BF606F8">
      <w:start w:val="1"/>
      <w:numFmt w:val="bullet"/>
      <w:lvlText w:val="o"/>
      <w:lvlJc w:val="left"/>
      <w:pPr>
        <w:tabs>
          <w:tab w:val="num" w:pos="3600"/>
        </w:tabs>
        <w:ind w:left="3600" w:hanging="360"/>
      </w:pPr>
      <w:rPr>
        <w:rFonts w:ascii="Courier New" w:hAnsi="Courier New"/>
      </w:rPr>
    </w:lvl>
    <w:lvl w:ilvl="5" w:tplc="91CCD972">
      <w:start w:val="1"/>
      <w:numFmt w:val="bullet"/>
      <w:lvlText w:val=""/>
      <w:lvlJc w:val="left"/>
      <w:pPr>
        <w:tabs>
          <w:tab w:val="num" w:pos="4320"/>
        </w:tabs>
        <w:ind w:left="4320" w:hanging="360"/>
      </w:pPr>
      <w:rPr>
        <w:rFonts w:ascii="Wingdings" w:hAnsi="Wingdings"/>
      </w:rPr>
    </w:lvl>
    <w:lvl w:ilvl="6" w:tplc="8DC41BCE">
      <w:start w:val="1"/>
      <w:numFmt w:val="bullet"/>
      <w:lvlText w:val=""/>
      <w:lvlJc w:val="left"/>
      <w:pPr>
        <w:tabs>
          <w:tab w:val="num" w:pos="5040"/>
        </w:tabs>
        <w:ind w:left="5040" w:hanging="360"/>
      </w:pPr>
      <w:rPr>
        <w:rFonts w:ascii="Symbol" w:hAnsi="Symbol"/>
      </w:rPr>
    </w:lvl>
    <w:lvl w:ilvl="7" w:tplc="34948ED8">
      <w:start w:val="1"/>
      <w:numFmt w:val="bullet"/>
      <w:lvlText w:val="o"/>
      <w:lvlJc w:val="left"/>
      <w:pPr>
        <w:tabs>
          <w:tab w:val="num" w:pos="5760"/>
        </w:tabs>
        <w:ind w:left="5760" w:hanging="360"/>
      </w:pPr>
      <w:rPr>
        <w:rFonts w:ascii="Courier New" w:hAnsi="Courier New"/>
      </w:rPr>
    </w:lvl>
    <w:lvl w:ilvl="8" w:tplc="70F4CC0C">
      <w:start w:val="1"/>
      <w:numFmt w:val="bullet"/>
      <w:lvlText w:val=""/>
      <w:lvlJc w:val="left"/>
      <w:pPr>
        <w:tabs>
          <w:tab w:val="num" w:pos="6480"/>
        </w:tabs>
        <w:ind w:left="6480" w:hanging="360"/>
      </w:pPr>
      <w:rPr>
        <w:rFonts w:ascii="Wingdings" w:hAnsi="Wingdings"/>
      </w:rPr>
    </w:lvl>
  </w:abstractNum>
  <w:abstractNum w:abstractNumId="26" w15:restartNumberingAfterBreak="0">
    <w:nsid w:val="00000022"/>
    <w:multiLevelType w:val="hybridMultilevel"/>
    <w:tmpl w:val="00000022"/>
    <w:lvl w:ilvl="0" w:tplc="641A94E6">
      <w:start w:val="1"/>
      <w:numFmt w:val="bullet"/>
      <w:lvlText w:val=""/>
      <w:lvlJc w:val="left"/>
      <w:pPr>
        <w:ind w:left="720" w:hanging="360"/>
      </w:pPr>
      <w:rPr>
        <w:rFonts w:ascii="Symbol" w:hAnsi="Symbol"/>
      </w:rPr>
    </w:lvl>
    <w:lvl w:ilvl="1" w:tplc="B23E84DC">
      <w:start w:val="1"/>
      <w:numFmt w:val="bullet"/>
      <w:lvlText w:val="o"/>
      <w:lvlJc w:val="left"/>
      <w:pPr>
        <w:tabs>
          <w:tab w:val="num" w:pos="1440"/>
        </w:tabs>
        <w:ind w:left="1440" w:hanging="360"/>
      </w:pPr>
      <w:rPr>
        <w:rFonts w:ascii="Courier New" w:hAnsi="Courier New"/>
      </w:rPr>
    </w:lvl>
    <w:lvl w:ilvl="2" w:tplc="8DC89CE8">
      <w:start w:val="1"/>
      <w:numFmt w:val="bullet"/>
      <w:lvlText w:val=""/>
      <w:lvlJc w:val="left"/>
      <w:pPr>
        <w:tabs>
          <w:tab w:val="num" w:pos="2160"/>
        </w:tabs>
        <w:ind w:left="2160" w:hanging="360"/>
      </w:pPr>
      <w:rPr>
        <w:rFonts w:ascii="Wingdings" w:hAnsi="Wingdings"/>
      </w:rPr>
    </w:lvl>
    <w:lvl w:ilvl="3" w:tplc="FDBEF44A">
      <w:start w:val="1"/>
      <w:numFmt w:val="bullet"/>
      <w:lvlText w:val=""/>
      <w:lvlJc w:val="left"/>
      <w:pPr>
        <w:tabs>
          <w:tab w:val="num" w:pos="2880"/>
        </w:tabs>
        <w:ind w:left="2880" w:hanging="360"/>
      </w:pPr>
      <w:rPr>
        <w:rFonts w:ascii="Symbol" w:hAnsi="Symbol"/>
      </w:rPr>
    </w:lvl>
    <w:lvl w:ilvl="4" w:tplc="6A92C430">
      <w:start w:val="1"/>
      <w:numFmt w:val="bullet"/>
      <w:lvlText w:val="o"/>
      <w:lvlJc w:val="left"/>
      <w:pPr>
        <w:tabs>
          <w:tab w:val="num" w:pos="3600"/>
        </w:tabs>
        <w:ind w:left="3600" w:hanging="360"/>
      </w:pPr>
      <w:rPr>
        <w:rFonts w:ascii="Courier New" w:hAnsi="Courier New"/>
      </w:rPr>
    </w:lvl>
    <w:lvl w:ilvl="5" w:tplc="203AB88E">
      <w:start w:val="1"/>
      <w:numFmt w:val="bullet"/>
      <w:lvlText w:val=""/>
      <w:lvlJc w:val="left"/>
      <w:pPr>
        <w:tabs>
          <w:tab w:val="num" w:pos="4320"/>
        </w:tabs>
        <w:ind w:left="4320" w:hanging="360"/>
      </w:pPr>
      <w:rPr>
        <w:rFonts w:ascii="Wingdings" w:hAnsi="Wingdings"/>
      </w:rPr>
    </w:lvl>
    <w:lvl w:ilvl="6" w:tplc="A7F6F7AA">
      <w:start w:val="1"/>
      <w:numFmt w:val="bullet"/>
      <w:lvlText w:val=""/>
      <w:lvlJc w:val="left"/>
      <w:pPr>
        <w:tabs>
          <w:tab w:val="num" w:pos="5040"/>
        </w:tabs>
        <w:ind w:left="5040" w:hanging="360"/>
      </w:pPr>
      <w:rPr>
        <w:rFonts w:ascii="Symbol" w:hAnsi="Symbol"/>
      </w:rPr>
    </w:lvl>
    <w:lvl w:ilvl="7" w:tplc="DD80358E">
      <w:start w:val="1"/>
      <w:numFmt w:val="bullet"/>
      <w:lvlText w:val="o"/>
      <w:lvlJc w:val="left"/>
      <w:pPr>
        <w:tabs>
          <w:tab w:val="num" w:pos="5760"/>
        </w:tabs>
        <w:ind w:left="5760" w:hanging="360"/>
      </w:pPr>
      <w:rPr>
        <w:rFonts w:ascii="Courier New" w:hAnsi="Courier New"/>
      </w:rPr>
    </w:lvl>
    <w:lvl w:ilvl="8" w:tplc="F2681058">
      <w:start w:val="1"/>
      <w:numFmt w:val="bullet"/>
      <w:lvlText w:val=""/>
      <w:lvlJc w:val="left"/>
      <w:pPr>
        <w:tabs>
          <w:tab w:val="num" w:pos="6480"/>
        </w:tabs>
        <w:ind w:left="6480" w:hanging="360"/>
      </w:pPr>
      <w:rPr>
        <w:rFonts w:ascii="Wingdings" w:hAnsi="Wingdings"/>
      </w:rPr>
    </w:lvl>
  </w:abstractNum>
  <w:abstractNum w:abstractNumId="27" w15:restartNumberingAfterBreak="0">
    <w:nsid w:val="00000023"/>
    <w:multiLevelType w:val="hybridMultilevel"/>
    <w:tmpl w:val="00000023"/>
    <w:lvl w:ilvl="0" w:tplc="EBA4B88C">
      <w:start w:val="1"/>
      <w:numFmt w:val="bullet"/>
      <w:lvlText w:val=""/>
      <w:lvlJc w:val="left"/>
      <w:pPr>
        <w:ind w:left="720" w:hanging="360"/>
      </w:pPr>
      <w:rPr>
        <w:rFonts w:ascii="Symbol" w:hAnsi="Symbol"/>
      </w:rPr>
    </w:lvl>
    <w:lvl w:ilvl="1" w:tplc="573E7D54">
      <w:start w:val="1"/>
      <w:numFmt w:val="bullet"/>
      <w:lvlText w:val="o"/>
      <w:lvlJc w:val="left"/>
      <w:pPr>
        <w:tabs>
          <w:tab w:val="num" w:pos="1440"/>
        </w:tabs>
        <w:ind w:left="1440" w:hanging="360"/>
      </w:pPr>
      <w:rPr>
        <w:rFonts w:ascii="Courier New" w:hAnsi="Courier New"/>
      </w:rPr>
    </w:lvl>
    <w:lvl w:ilvl="2" w:tplc="A43AC436">
      <w:start w:val="1"/>
      <w:numFmt w:val="bullet"/>
      <w:lvlText w:val=""/>
      <w:lvlJc w:val="left"/>
      <w:pPr>
        <w:tabs>
          <w:tab w:val="num" w:pos="2160"/>
        </w:tabs>
        <w:ind w:left="2160" w:hanging="360"/>
      </w:pPr>
      <w:rPr>
        <w:rFonts w:ascii="Wingdings" w:hAnsi="Wingdings"/>
      </w:rPr>
    </w:lvl>
    <w:lvl w:ilvl="3" w:tplc="FAC62212">
      <w:start w:val="1"/>
      <w:numFmt w:val="bullet"/>
      <w:lvlText w:val=""/>
      <w:lvlJc w:val="left"/>
      <w:pPr>
        <w:tabs>
          <w:tab w:val="num" w:pos="2880"/>
        </w:tabs>
        <w:ind w:left="2880" w:hanging="360"/>
      </w:pPr>
      <w:rPr>
        <w:rFonts w:ascii="Symbol" w:hAnsi="Symbol"/>
      </w:rPr>
    </w:lvl>
    <w:lvl w:ilvl="4" w:tplc="83142430">
      <w:start w:val="1"/>
      <w:numFmt w:val="bullet"/>
      <w:lvlText w:val="o"/>
      <w:lvlJc w:val="left"/>
      <w:pPr>
        <w:tabs>
          <w:tab w:val="num" w:pos="3600"/>
        </w:tabs>
        <w:ind w:left="3600" w:hanging="360"/>
      </w:pPr>
      <w:rPr>
        <w:rFonts w:ascii="Courier New" w:hAnsi="Courier New"/>
      </w:rPr>
    </w:lvl>
    <w:lvl w:ilvl="5" w:tplc="D2102946">
      <w:start w:val="1"/>
      <w:numFmt w:val="bullet"/>
      <w:lvlText w:val=""/>
      <w:lvlJc w:val="left"/>
      <w:pPr>
        <w:tabs>
          <w:tab w:val="num" w:pos="4320"/>
        </w:tabs>
        <w:ind w:left="4320" w:hanging="360"/>
      </w:pPr>
      <w:rPr>
        <w:rFonts w:ascii="Wingdings" w:hAnsi="Wingdings"/>
      </w:rPr>
    </w:lvl>
    <w:lvl w:ilvl="6" w:tplc="E15C21A0">
      <w:start w:val="1"/>
      <w:numFmt w:val="bullet"/>
      <w:lvlText w:val=""/>
      <w:lvlJc w:val="left"/>
      <w:pPr>
        <w:tabs>
          <w:tab w:val="num" w:pos="5040"/>
        </w:tabs>
        <w:ind w:left="5040" w:hanging="360"/>
      </w:pPr>
      <w:rPr>
        <w:rFonts w:ascii="Symbol" w:hAnsi="Symbol"/>
      </w:rPr>
    </w:lvl>
    <w:lvl w:ilvl="7" w:tplc="5C0827DE">
      <w:start w:val="1"/>
      <w:numFmt w:val="bullet"/>
      <w:lvlText w:val="o"/>
      <w:lvlJc w:val="left"/>
      <w:pPr>
        <w:tabs>
          <w:tab w:val="num" w:pos="5760"/>
        </w:tabs>
        <w:ind w:left="5760" w:hanging="360"/>
      </w:pPr>
      <w:rPr>
        <w:rFonts w:ascii="Courier New" w:hAnsi="Courier New"/>
      </w:rPr>
    </w:lvl>
    <w:lvl w:ilvl="8" w:tplc="E3F4AB9C">
      <w:start w:val="1"/>
      <w:numFmt w:val="bullet"/>
      <w:lvlText w:val=""/>
      <w:lvlJc w:val="left"/>
      <w:pPr>
        <w:tabs>
          <w:tab w:val="num" w:pos="6480"/>
        </w:tabs>
        <w:ind w:left="6480" w:hanging="360"/>
      </w:pPr>
      <w:rPr>
        <w:rFonts w:ascii="Wingdings" w:hAnsi="Wingdings"/>
      </w:rPr>
    </w:lvl>
  </w:abstractNum>
  <w:abstractNum w:abstractNumId="28" w15:restartNumberingAfterBreak="0">
    <w:nsid w:val="00000024"/>
    <w:multiLevelType w:val="hybridMultilevel"/>
    <w:tmpl w:val="00000024"/>
    <w:lvl w:ilvl="0" w:tplc="22662C22">
      <w:start w:val="1"/>
      <w:numFmt w:val="bullet"/>
      <w:lvlText w:val=""/>
      <w:lvlJc w:val="left"/>
      <w:pPr>
        <w:ind w:left="720" w:hanging="360"/>
      </w:pPr>
      <w:rPr>
        <w:rFonts w:ascii="Symbol" w:hAnsi="Symbol"/>
      </w:rPr>
    </w:lvl>
    <w:lvl w:ilvl="1" w:tplc="77764A7A">
      <w:start w:val="1"/>
      <w:numFmt w:val="bullet"/>
      <w:lvlText w:val="o"/>
      <w:lvlJc w:val="left"/>
      <w:pPr>
        <w:tabs>
          <w:tab w:val="num" w:pos="1440"/>
        </w:tabs>
        <w:ind w:left="1440" w:hanging="360"/>
      </w:pPr>
      <w:rPr>
        <w:rFonts w:ascii="Courier New" w:hAnsi="Courier New"/>
      </w:rPr>
    </w:lvl>
    <w:lvl w:ilvl="2" w:tplc="8C588D92">
      <w:start w:val="1"/>
      <w:numFmt w:val="bullet"/>
      <w:lvlText w:val=""/>
      <w:lvlJc w:val="left"/>
      <w:pPr>
        <w:tabs>
          <w:tab w:val="num" w:pos="2160"/>
        </w:tabs>
        <w:ind w:left="2160" w:hanging="360"/>
      </w:pPr>
      <w:rPr>
        <w:rFonts w:ascii="Wingdings" w:hAnsi="Wingdings"/>
      </w:rPr>
    </w:lvl>
    <w:lvl w:ilvl="3" w:tplc="C2BAF0D2">
      <w:start w:val="1"/>
      <w:numFmt w:val="bullet"/>
      <w:lvlText w:val=""/>
      <w:lvlJc w:val="left"/>
      <w:pPr>
        <w:tabs>
          <w:tab w:val="num" w:pos="2880"/>
        </w:tabs>
        <w:ind w:left="2880" w:hanging="360"/>
      </w:pPr>
      <w:rPr>
        <w:rFonts w:ascii="Symbol" w:hAnsi="Symbol"/>
      </w:rPr>
    </w:lvl>
    <w:lvl w:ilvl="4" w:tplc="350209D6">
      <w:start w:val="1"/>
      <w:numFmt w:val="bullet"/>
      <w:lvlText w:val="o"/>
      <w:lvlJc w:val="left"/>
      <w:pPr>
        <w:tabs>
          <w:tab w:val="num" w:pos="3600"/>
        </w:tabs>
        <w:ind w:left="3600" w:hanging="360"/>
      </w:pPr>
      <w:rPr>
        <w:rFonts w:ascii="Courier New" w:hAnsi="Courier New"/>
      </w:rPr>
    </w:lvl>
    <w:lvl w:ilvl="5" w:tplc="B74C88D6">
      <w:start w:val="1"/>
      <w:numFmt w:val="bullet"/>
      <w:lvlText w:val=""/>
      <w:lvlJc w:val="left"/>
      <w:pPr>
        <w:tabs>
          <w:tab w:val="num" w:pos="4320"/>
        </w:tabs>
        <w:ind w:left="4320" w:hanging="360"/>
      </w:pPr>
      <w:rPr>
        <w:rFonts w:ascii="Wingdings" w:hAnsi="Wingdings"/>
      </w:rPr>
    </w:lvl>
    <w:lvl w:ilvl="6" w:tplc="01B27F38">
      <w:start w:val="1"/>
      <w:numFmt w:val="bullet"/>
      <w:lvlText w:val=""/>
      <w:lvlJc w:val="left"/>
      <w:pPr>
        <w:tabs>
          <w:tab w:val="num" w:pos="5040"/>
        </w:tabs>
        <w:ind w:left="5040" w:hanging="360"/>
      </w:pPr>
      <w:rPr>
        <w:rFonts w:ascii="Symbol" w:hAnsi="Symbol"/>
      </w:rPr>
    </w:lvl>
    <w:lvl w:ilvl="7" w:tplc="FB629602">
      <w:start w:val="1"/>
      <w:numFmt w:val="bullet"/>
      <w:lvlText w:val="o"/>
      <w:lvlJc w:val="left"/>
      <w:pPr>
        <w:tabs>
          <w:tab w:val="num" w:pos="5760"/>
        </w:tabs>
        <w:ind w:left="5760" w:hanging="360"/>
      </w:pPr>
      <w:rPr>
        <w:rFonts w:ascii="Courier New" w:hAnsi="Courier New"/>
      </w:rPr>
    </w:lvl>
    <w:lvl w:ilvl="8" w:tplc="353830B4">
      <w:start w:val="1"/>
      <w:numFmt w:val="bullet"/>
      <w:lvlText w:val=""/>
      <w:lvlJc w:val="left"/>
      <w:pPr>
        <w:tabs>
          <w:tab w:val="num" w:pos="6480"/>
        </w:tabs>
        <w:ind w:left="6480" w:hanging="360"/>
      </w:pPr>
      <w:rPr>
        <w:rFonts w:ascii="Wingdings" w:hAnsi="Wingdings"/>
      </w:rPr>
    </w:lvl>
  </w:abstractNum>
  <w:abstractNum w:abstractNumId="29" w15:restartNumberingAfterBreak="0">
    <w:nsid w:val="00000025"/>
    <w:multiLevelType w:val="hybridMultilevel"/>
    <w:tmpl w:val="00000025"/>
    <w:lvl w:ilvl="0" w:tplc="DAB27B0C">
      <w:start w:val="1"/>
      <w:numFmt w:val="bullet"/>
      <w:lvlText w:val=""/>
      <w:lvlJc w:val="left"/>
      <w:pPr>
        <w:ind w:left="720" w:hanging="360"/>
      </w:pPr>
      <w:rPr>
        <w:rFonts w:ascii="Symbol" w:hAnsi="Symbol"/>
      </w:rPr>
    </w:lvl>
    <w:lvl w:ilvl="1" w:tplc="FCA28118">
      <w:start w:val="1"/>
      <w:numFmt w:val="bullet"/>
      <w:lvlText w:val="o"/>
      <w:lvlJc w:val="left"/>
      <w:pPr>
        <w:tabs>
          <w:tab w:val="num" w:pos="1440"/>
        </w:tabs>
        <w:ind w:left="1440" w:hanging="360"/>
      </w:pPr>
      <w:rPr>
        <w:rFonts w:ascii="Courier New" w:hAnsi="Courier New"/>
      </w:rPr>
    </w:lvl>
    <w:lvl w:ilvl="2" w:tplc="EF9278B4">
      <w:start w:val="1"/>
      <w:numFmt w:val="bullet"/>
      <w:lvlText w:val=""/>
      <w:lvlJc w:val="left"/>
      <w:pPr>
        <w:tabs>
          <w:tab w:val="num" w:pos="2160"/>
        </w:tabs>
        <w:ind w:left="2160" w:hanging="360"/>
      </w:pPr>
      <w:rPr>
        <w:rFonts w:ascii="Wingdings" w:hAnsi="Wingdings"/>
      </w:rPr>
    </w:lvl>
    <w:lvl w:ilvl="3" w:tplc="F38E273E">
      <w:start w:val="1"/>
      <w:numFmt w:val="bullet"/>
      <w:lvlText w:val=""/>
      <w:lvlJc w:val="left"/>
      <w:pPr>
        <w:tabs>
          <w:tab w:val="num" w:pos="2880"/>
        </w:tabs>
        <w:ind w:left="2880" w:hanging="360"/>
      </w:pPr>
      <w:rPr>
        <w:rFonts w:ascii="Symbol" w:hAnsi="Symbol"/>
      </w:rPr>
    </w:lvl>
    <w:lvl w:ilvl="4" w:tplc="C1460F7A">
      <w:start w:val="1"/>
      <w:numFmt w:val="bullet"/>
      <w:lvlText w:val="o"/>
      <w:lvlJc w:val="left"/>
      <w:pPr>
        <w:tabs>
          <w:tab w:val="num" w:pos="3600"/>
        </w:tabs>
        <w:ind w:left="3600" w:hanging="360"/>
      </w:pPr>
      <w:rPr>
        <w:rFonts w:ascii="Courier New" w:hAnsi="Courier New"/>
      </w:rPr>
    </w:lvl>
    <w:lvl w:ilvl="5" w:tplc="15022AF8">
      <w:start w:val="1"/>
      <w:numFmt w:val="bullet"/>
      <w:lvlText w:val=""/>
      <w:lvlJc w:val="left"/>
      <w:pPr>
        <w:tabs>
          <w:tab w:val="num" w:pos="4320"/>
        </w:tabs>
        <w:ind w:left="4320" w:hanging="360"/>
      </w:pPr>
      <w:rPr>
        <w:rFonts w:ascii="Wingdings" w:hAnsi="Wingdings"/>
      </w:rPr>
    </w:lvl>
    <w:lvl w:ilvl="6" w:tplc="B8B69AEA">
      <w:start w:val="1"/>
      <w:numFmt w:val="bullet"/>
      <w:lvlText w:val=""/>
      <w:lvlJc w:val="left"/>
      <w:pPr>
        <w:tabs>
          <w:tab w:val="num" w:pos="5040"/>
        </w:tabs>
        <w:ind w:left="5040" w:hanging="360"/>
      </w:pPr>
      <w:rPr>
        <w:rFonts w:ascii="Symbol" w:hAnsi="Symbol"/>
      </w:rPr>
    </w:lvl>
    <w:lvl w:ilvl="7" w:tplc="9578A944">
      <w:start w:val="1"/>
      <w:numFmt w:val="bullet"/>
      <w:lvlText w:val="o"/>
      <w:lvlJc w:val="left"/>
      <w:pPr>
        <w:tabs>
          <w:tab w:val="num" w:pos="5760"/>
        </w:tabs>
        <w:ind w:left="5760" w:hanging="360"/>
      </w:pPr>
      <w:rPr>
        <w:rFonts w:ascii="Courier New" w:hAnsi="Courier New"/>
      </w:rPr>
    </w:lvl>
    <w:lvl w:ilvl="8" w:tplc="27C4F350">
      <w:start w:val="1"/>
      <w:numFmt w:val="bullet"/>
      <w:lvlText w:val=""/>
      <w:lvlJc w:val="left"/>
      <w:pPr>
        <w:tabs>
          <w:tab w:val="num" w:pos="6480"/>
        </w:tabs>
        <w:ind w:left="6480" w:hanging="360"/>
      </w:pPr>
      <w:rPr>
        <w:rFonts w:ascii="Wingdings" w:hAnsi="Wingdings"/>
      </w:rPr>
    </w:lvl>
  </w:abstractNum>
  <w:abstractNum w:abstractNumId="30" w15:restartNumberingAfterBreak="0">
    <w:nsid w:val="00000026"/>
    <w:multiLevelType w:val="hybridMultilevel"/>
    <w:tmpl w:val="00000026"/>
    <w:lvl w:ilvl="0" w:tplc="4D5E8DF2">
      <w:start w:val="1"/>
      <w:numFmt w:val="bullet"/>
      <w:lvlText w:val=""/>
      <w:lvlJc w:val="left"/>
      <w:pPr>
        <w:ind w:left="720" w:hanging="360"/>
      </w:pPr>
      <w:rPr>
        <w:rFonts w:ascii="Symbol" w:hAnsi="Symbol"/>
      </w:rPr>
    </w:lvl>
    <w:lvl w:ilvl="1" w:tplc="1FB01E9A">
      <w:start w:val="1"/>
      <w:numFmt w:val="bullet"/>
      <w:lvlText w:val="o"/>
      <w:lvlJc w:val="left"/>
      <w:pPr>
        <w:tabs>
          <w:tab w:val="num" w:pos="1440"/>
        </w:tabs>
        <w:ind w:left="1440" w:hanging="360"/>
      </w:pPr>
      <w:rPr>
        <w:rFonts w:ascii="Courier New" w:hAnsi="Courier New"/>
      </w:rPr>
    </w:lvl>
    <w:lvl w:ilvl="2" w:tplc="65FCF84A">
      <w:start w:val="1"/>
      <w:numFmt w:val="bullet"/>
      <w:lvlText w:val=""/>
      <w:lvlJc w:val="left"/>
      <w:pPr>
        <w:tabs>
          <w:tab w:val="num" w:pos="2160"/>
        </w:tabs>
        <w:ind w:left="2160" w:hanging="360"/>
      </w:pPr>
      <w:rPr>
        <w:rFonts w:ascii="Wingdings" w:hAnsi="Wingdings"/>
      </w:rPr>
    </w:lvl>
    <w:lvl w:ilvl="3" w:tplc="DF4E5FF0">
      <w:start w:val="1"/>
      <w:numFmt w:val="bullet"/>
      <w:lvlText w:val=""/>
      <w:lvlJc w:val="left"/>
      <w:pPr>
        <w:tabs>
          <w:tab w:val="num" w:pos="2880"/>
        </w:tabs>
        <w:ind w:left="2880" w:hanging="360"/>
      </w:pPr>
      <w:rPr>
        <w:rFonts w:ascii="Symbol" w:hAnsi="Symbol"/>
      </w:rPr>
    </w:lvl>
    <w:lvl w:ilvl="4" w:tplc="ECCAB29E">
      <w:start w:val="1"/>
      <w:numFmt w:val="bullet"/>
      <w:lvlText w:val="o"/>
      <w:lvlJc w:val="left"/>
      <w:pPr>
        <w:tabs>
          <w:tab w:val="num" w:pos="3600"/>
        </w:tabs>
        <w:ind w:left="3600" w:hanging="360"/>
      </w:pPr>
      <w:rPr>
        <w:rFonts w:ascii="Courier New" w:hAnsi="Courier New"/>
      </w:rPr>
    </w:lvl>
    <w:lvl w:ilvl="5" w:tplc="FF6EA2C0">
      <w:start w:val="1"/>
      <w:numFmt w:val="bullet"/>
      <w:lvlText w:val=""/>
      <w:lvlJc w:val="left"/>
      <w:pPr>
        <w:tabs>
          <w:tab w:val="num" w:pos="4320"/>
        </w:tabs>
        <w:ind w:left="4320" w:hanging="360"/>
      </w:pPr>
      <w:rPr>
        <w:rFonts w:ascii="Wingdings" w:hAnsi="Wingdings"/>
      </w:rPr>
    </w:lvl>
    <w:lvl w:ilvl="6" w:tplc="3008F8A2">
      <w:start w:val="1"/>
      <w:numFmt w:val="bullet"/>
      <w:lvlText w:val=""/>
      <w:lvlJc w:val="left"/>
      <w:pPr>
        <w:tabs>
          <w:tab w:val="num" w:pos="5040"/>
        </w:tabs>
        <w:ind w:left="5040" w:hanging="360"/>
      </w:pPr>
      <w:rPr>
        <w:rFonts w:ascii="Symbol" w:hAnsi="Symbol"/>
      </w:rPr>
    </w:lvl>
    <w:lvl w:ilvl="7" w:tplc="1A3E121C">
      <w:start w:val="1"/>
      <w:numFmt w:val="bullet"/>
      <w:lvlText w:val="o"/>
      <w:lvlJc w:val="left"/>
      <w:pPr>
        <w:tabs>
          <w:tab w:val="num" w:pos="5760"/>
        </w:tabs>
        <w:ind w:left="5760" w:hanging="360"/>
      </w:pPr>
      <w:rPr>
        <w:rFonts w:ascii="Courier New" w:hAnsi="Courier New"/>
      </w:rPr>
    </w:lvl>
    <w:lvl w:ilvl="8" w:tplc="14B48C96">
      <w:start w:val="1"/>
      <w:numFmt w:val="bullet"/>
      <w:lvlText w:val=""/>
      <w:lvlJc w:val="left"/>
      <w:pPr>
        <w:tabs>
          <w:tab w:val="num" w:pos="6480"/>
        </w:tabs>
        <w:ind w:left="6480" w:hanging="360"/>
      </w:pPr>
      <w:rPr>
        <w:rFonts w:ascii="Wingdings" w:hAnsi="Wingdings"/>
      </w:rPr>
    </w:lvl>
  </w:abstractNum>
  <w:abstractNum w:abstractNumId="31" w15:restartNumberingAfterBreak="0">
    <w:nsid w:val="00000027"/>
    <w:multiLevelType w:val="hybridMultilevel"/>
    <w:tmpl w:val="00000027"/>
    <w:lvl w:ilvl="0" w:tplc="7F2C28A4">
      <w:start w:val="1"/>
      <w:numFmt w:val="bullet"/>
      <w:lvlText w:val=""/>
      <w:lvlJc w:val="left"/>
      <w:pPr>
        <w:ind w:left="720" w:hanging="360"/>
      </w:pPr>
      <w:rPr>
        <w:rFonts w:ascii="Symbol" w:hAnsi="Symbol"/>
      </w:rPr>
    </w:lvl>
    <w:lvl w:ilvl="1" w:tplc="9234600A">
      <w:start w:val="1"/>
      <w:numFmt w:val="bullet"/>
      <w:lvlText w:val="o"/>
      <w:lvlJc w:val="left"/>
      <w:pPr>
        <w:tabs>
          <w:tab w:val="num" w:pos="1440"/>
        </w:tabs>
        <w:ind w:left="1440" w:hanging="360"/>
      </w:pPr>
      <w:rPr>
        <w:rFonts w:ascii="Courier New" w:hAnsi="Courier New"/>
      </w:rPr>
    </w:lvl>
    <w:lvl w:ilvl="2" w:tplc="D55A7370">
      <w:start w:val="1"/>
      <w:numFmt w:val="bullet"/>
      <w:lvlText w:val=""/>
      <w:lvlJc w:val="left"/>
      <w:pPr>
        <w:tabs>
          <w:tab w:val="num" w:pos="2160"/>
        </w:tabs>
        <w:ind w:left="2160" w:hanging="360"/>
      </w:pPr>
      <w:rPr>
        <w:rFonts w:ascii="Wingdings" w:hAnsi="Wingdings"/>
      </w:rPr>
    </w:lvl>
    <w:lvl w:ilvl="3" w:tplc="F07AFC80">
      <w:start w:val="1"/>
      <w:numFmt w:val="bullet"/>
      <w:lvlText w:val=""/>
      <w:lvlJc w:val="left"/>
      <w:pPr>
        <w:tabs>
          <w:tab w:val="num" w:pos="2880"/>
        </w:tabs>
        <w:ind w:left="2880" w:hanging="360"/>
      </w:pPr>
      <w:rPr>
        <w:rFonts w:ascii="Symbol" w:hAnsi="Symbol"/>
      </w:rPr>
    </w:lvl>
    <w:lvl w:ilvl="4" w:tplc="6EA40712">
      <w:start w:val="1"/>
      <w:numFmt w:val="bullet"/>
      <w:lvlText w:val="o"/>
      <w:lvlJc w:val="left"/>
      <w:pPr>
        <w:tabs>
          <w:tab w:val="num" w:pos="3600"/>
        </w:tabs>
        <w:ind w:left="3600" w:hanging="360"/>
      </w:pPr>
      <w:rPr>
        <w:rFonts w:ascii="Courier New" w:hAnsi="Courier New"/>
      </w:rPr>
    </w:lvl>
    <w:lvl w:ilvl="5" w:tplc="AF12BF34">
      <w:start w:val="1"/>
      <w:numFmt w:val="bullet"/>
      <w:lvlText w:val=""/>
      <w:lvlJc w:val="left"/>
      <w:pPr>
        <w:tabs>
          <w:tab w:val="num" w:pos="4320"/>
        </w:tabs>
        <w:ind w:left="4320" w:hanging="360"/>
      </w:pPr>
      <w:rPr>
        <w:rFonts w:ascii="Wingdings" w:hAnsi="Wingdings"/>
      </w:rPr>
    </w:lvl>
    <w:lvl w:ilvl="6" w:tplc="A3046954">
      <w:start w:val="1"/>
      <w:numFmt w:val="bullet"/>
      <w:lvlText w:val=""/>
      <w:lvlJc w:val="left"/>
      <w:pPr>
        <w:tabs>
          <w:tab w:val="num" w:pos="5040"/>
        </w:tabs>
        <w:ind w:left="5040" w:hanging="360"/>
      </w:pPr>
      <w:rPr>
        <w:rFonts w:ascii="Symbol" w:hAnsi="Symbol"/>
      </w:rPr>
    </w:lvl>
    <w:lvl w:ilvl="7" w:tplc="378EA166">
      <w:start w:val="1"/>
      <w:numFmt w:val="bullet"/>
      <w:lvlText w:val="o"/>
      <w:lvlJc w:val="left"/>
      <w:pPr>
        <w:tabs>
          <w:tab w:val="num" w:pos="5760"/>
        </w:tabs>
        <w:ind w:left="5760" w:hanging="360"/>
      </w:pPr>
      <w:rPr>
        <w:rFonts w:ascii="Courier New" w:hAnsi="Courier New"/>
      </w:rPr>
    </w:lvl>
    <w:lvl w:ilvl="8" w:tplc="6C4E69A8">
      <w:start w:val="1"/>
      <w:numFmt w:val="bullet"/>
      <w:lvlText w:val=""/>
      <w:lvlJc w:val="left"/>
      <w:pPr>
        <w:tabs>
          <w:tab w:val="num" w:pos="6480"/>
        </w:tabs>
        <w:ind w:left="6480" w:hanging="360"/>
      </w:pPr>
      <w:rPr>
        <w:rFonts w:ascii="Wingdings" w:hAnsi="Wingdings"/>
      </w:rPr>
    </w:lvl>
  </w:abstractNum>
  <w:abstractNum w:abstractNumId="32" w15:restartNumberingAfterBreak="0">
    <w:nsid w:val="00000028"/>
    <w:multiLevelType w:val="hybridMultilevel"/>
    <w:tmpl w:val="00000028"/>
    <w:lvl w:ilvl="0" w:tplc="27706AD0">
      <w:start w:val="1"/>
      <w:numFmt w:val="bullet"/>
      <w:lvlText w:val=""/>
      <w:lvlJc w:val="left"/>
      <w:pPr>
        <w:ind w:left="720" w:hanging="360"/>
      </w:pPr>
      <w:rPr>
        <w:rFonts w:ascii="Symbol" w:hAnsi="Symbol"/>
      </w:rPr>
    </w:lvl>
    <w:lvl w:ilvl="1" w:tplc="4EA46C30">
      <w:start w:val="1"/>
      <w:numFmt w:val="bullet"/>
      <w:lvlText w:val="o"/>
      <w:lvlJc w:val="left"/>
      <w:pPr>
        <w:tabs>
          <w:tab w:val="num" w:pos="1440"/>
        </w:tabs>
        <w:ind w:left="1440" w:hanging="360"/>
      </w:pPr>
      <w:rPr>
        <w:rFonts w:ascii="Courier New" w:hAnsi="Courier New"/>
      </w:rPr>
    </w:lvl>
    <w:lvl w:ilvl="2" w:tplc="DA384FAC">
      <w:start w:val="1"/>
      <w:numFmt w:val="bullet"/>
      <w:lvlText w:val=""/>
      <w:lvlJc w:val="left"/>
      <w:pPr>
        <w:tabs>
          <w:tab w:val="num" w:pos="2160"/>
        </w:tabs>
        <w:ind w:left="2160" w:hanging="360"/>
      </w:pPr>
      <w:rPr>
        <w:rFonts w:ascii="Wingdings" w:hAnsi="Wingdings"/>
      </w:rPr>
    </w:lvl>
    <w:lvl w:ilvl="3" w:tplc="FFB8B9F8">
      <w:start w:val="1"/>
      <w:numFmt w:val="bullet"/>
      <w:lvlText w:val=""/>
      <w:lvlJc w:val="left"/>
      <w:pPr>
        <w:tabs>
          <w:tab w:val="num" w:pos="2880"/>
        </w:tabs>
        <w:ind w:left="2880" w:hanging="360"/>
      </w:pPr>
      <w:rPr>
        <w:rFonts w:ascii="Symbol" w:hAnsi="Symbol"/>
      </w:rPr>
    </w:lvl>
    <w:lvl w:ilvl="4" w:tplc="0DEC6088">
      <w:start w:val="1"/>
      <w:numFmt w:val="bullet"/>
      <w:lvlText w:val="o"/>
      <w:lvlJc w:val="left"/>
      <w:pPr>
        <w:tabs>
          <w:tab w:val="num" w:pos="3600"/>
        </w:tabs>
        <w:ind w:left="3600" w:hanging="360"/>
      </w:pPr>
      <w:rPr>
        <w:rFonts w:ascii="Courier New" w:hAnsi="Courier New"/>
      </w:rPr>
    </w:lvl>
    <w:lvl w:ilvl="5" w:tplc="E026C674">
      <w:start w:val="1"/>
      <w:numFmt w:val="bullet"/>
      <w:lvlText w:val=""/>
      <w:lvlJc w:val="left"/>
      <w:pPr>
        <w:tabs>
          <w:tab w:val="num" w:pos="4320"/>
        </w:tabs>
        <w:ind w:left="4320" w:hanging="360"/>
      </w:pPr>
      <w:rPr>
        <w:rFonts w:ascii="Wingdings" w:hAnsi="Wingdings"/>
      </w:rPr>
    </w:lvl>
    <w:lvl w:ilvl="6" w:tplc="FBFA5BD2">
      <w:start w:val="1"/>
      <w:numFmt w:val="bullet"/>
      <w:lvlText w:val=""/>
      <w:lvlJc w:val="left"/>
      <w:pPr>
        <w:tabs>
          <w:tab w:val="num" w:pos="5040"/>
        </w:tabs>
        <w:ind w:left="5040" w:hanging="360"/>
      </w:pPr>
      <w:rPr>
        <w:rFonts w:ascii="Symbol" w:hAnsi="Symbol"/>
      </w:rPr>
    </w:lvl>
    <w:lvl w:ilvl="7" w:tplc="E2B02D16">
      <w:start w:val="1"/>
      <w:numFmt w:val="bullet"/>
      <w:lvlText w:val="o"/>
      <w:lvlJc w:val="left"/>
      <w:pPr>
        <w:tabs>
          <w:tab w:val="num" w:pos="5760"/>
        </w:tabs>
        <w:ind w:left="5760" w:hanging="360"/>
      </w:pPr>
      <w:rPr>
        <w:rFonts w:ascii="Courier New" w:hAnsi="Courier New"/>
      </w:rPr>
    </w:lvl>
    <w:lvl w:ilvl="8" w:tplc="2000F558">
      <w:start w:val="1"/>
      <w:numFmt w:val="bullet"/>
      <w:lvlText w:val=""/>
      <w:lvlJc w:val="left"/>
      <w:pPr>
        <w:tabs>
          <w:tab w:val="num" w:pos="6480"/>
        </w:tabs>
        <w:ind w:left="6480" w:hanging="360"/>
      </w:pPr>
      <w:rPr>
        <w:rFonts w:ascii="Wingdings" w:hAnsi="Wingdings"/>
      </w:rPr>
    </w:lvl>
  </w:abstractNum>
  <w:abstractNum w:abstractNumId="33" w15:restartNumberingAfterBreak="0">
    <w:nsid w:val="00000029"/>
    <w:multiLevelType w:val="hybridMultilevel"/>
    <w:tmpl w:val="00000029"/>
    <w:lvl w:ilvl="0" w:tplc="4058F23E">
      <w:start w:val="1"/>
      <w:numFmt w:val="bullet"/>
      <w:lvlText w:val=""/>
      <w:lvlJc w:val="left"/>
      <w:pPr>
        <w:ind w:left="720" w:hanging="360"/>
      </w:pPr>
      <w:rPr>
        <w:rFonts w:ascii="Symbol" w:hAnsi="Symbol"/>
      </w:rPr>
    </w:lvl>
    <w:lvl w:ilvl="1" w:tplc="CB2A9F3C">
      <w:start w:val="1"/>
      <w:numFmt w:val="bullet"/>
      <w:lvlText w:val="o"/>
      <w:lvlJc w:val="left"/>
      <w:pPr>
        <w:tabs>
          <w:tab w:val="num" w:pos="1440"/>
        </w:tabs>
        <w:ind w:left="1440" w:hanging="360"/>
      </w:pPr>
      <w:rPr>
        <w:rFonts w:ascii="Courier New" w:hAnsi="Courier New"/>
      </w:rPr>
    </w:lvl>
    <w:lvl w:ilvl="2" w:tplc="55367BBE">
      <w:start w:val="1"/>
      <w:numFmt w:val="bullet"/>
      <w:lvlText w:val=""/>
      <w:lvlJc w:val="left"/>
      <w:pPr>
        <w:tabs>
          <w:tab w:val="num" w:pos="2160"/>
        </w:tabs>
        <w:ind w:left="2160" w:hanging="360"/>
      </w:pPr>
      <w:rPr>
        <w:rFonts w:ascii="Wingdings" w:hAnsi="Wingdings"/>
      </w:rPr>
    </w:lvl>
    <w:lvl w:ilvl="3" w:tplc="C10EE30E">
      <w:start w:val="1"/>
      <w:numFmt w:val="bullet"/>
      <w:lvlText w:val=""/>
      <w:lvlJc w:val="left"/>
      <w:pPr>
        <w:tabs>
          <w:tab w:val="num" w:pos="2880"/>
        </w:tabs>
        <w:ind w:left="2880" w:hanging="360"/>
      </w:pPr>
      <w:rPr>
        <w:rFonts w:ascii="Symbol" w:hAnsi="Symbol"/>
      </w:rPr>
    </w:lvl>
    <w:lvl w:ilvl="4" w:tplc="159A02A6">
      <w:start w:val="1"/>
      <w:numFmt w:val="bullet"/>
      <w:lvlText w:val="o"/>
      <w:lvlJc w:val="left"/>
      <w:pPr>
        <w:tabs>
          <w:tab w:val="num" w:pos="3600"/>
        </w:tabs>
        <w:ind w:left="3600" w:hanging="360"/>
      </w:pPr>
      <w:rPr>
        <w:rFonts w:ascii="Courier New" w:hAnsi="Courier New"/>
      </w:rPr>
    </w:lvl>
    <w:lvl w:ilvl="5" w:tplc="F4145276">
      <w:start w:val="1"/>
      <w:numFmt w:val="bullet"/>
      <w:lvlText w:val=""/>
      <w:lvlJc w:val="left"/>
      <w:pPr>
        <w:tabs>
          <w:tab w:val="num" w:pos="4320"/>
        </w:tabs>
        <w:ind w:left="4320" w:hanging="360"/>
      </w:pPr>
      <w:rPr>
        <w:rFonts w:ascii="Wingdings" w:hAnsi="Wingdings"/>
      </w:rPr>
    </w:lvl>
    <w:lvl w:ilvl="6" w:tplc="DE76F750">
      <w:start w:val="1"/>
      <w:numFmt w:val="bullet"/>
      <w:lvlText w:val=""/>
      <w:lvlJc w:val="left"/>
      <w:pPr>
        <w:tabs>
          <w:tab w:val="num" w:pos="5040"/>
        </w:tabs>
        <w:ind w:left="5040" w:hanging="360"/>
      </w:pPr>
      <w:rPr>
        <w:rFonts w:ascii="Symbol" w:hAnsi="Symbol"/>
      </w:rPr>
    </w:lvl>
    <w:lvl w:ilvl="7" w:tplc="7C16D66A">
      <w:start w:val="1"/>
      <w:numFmt w:val="bullet"/>
      <w:lvlText w:val="o"/>
      <w:lvlJc w:val="left"/>
      <w:pPr>
        <w:tabs>
          <w:tab w:val="num" w:pos="5760"/>
        </w:tabs>
        <w:ind w:left="5760" w:hanging="360"/>
      </w:pPr>
      <w:rPr>
        <w:rFonts w:ascii="Courier New" w:hAnsi="Courier New"/>
      </w:rPr>
    </w:lvl>
    <w:lvl w:ilvl="8" w:tplc="2792558A">
      <w:start w:val="1"/>
      <w:numFmt w:val="bullet"/>
      <w:lvlText w:val=""/>
      <w:lvlJc w:val="left"/>
      <w:pPr>
        <w:tabs>
          <w:tab w:val="num" w:pos="6480"/>
        </w:tabs>
        <w:ind w:left="6480" w:hanging="360"/>
      </w:pPr>
      <w:rPr>
        <w:rFonts w:ascii="Wingdings" w:hAnsi="Wingdings"/>
      </w:rPr>
    </w:lvl>
  </w:abstractNum>
  <w:abstractNum w:abstractNumId="34" w15:restartNumberingAfterBreak="0">
    <w:nsid w:val="0000002A"/>
    <w:multiLevelType w:val="hybridMultilevel"/>
    <w:tmpl w:val="0000002A"/>
    <w:lvl w:ilvl="0" w:tplc="9B2093B6">
      <w:start w:val="1"/>
      <w:numFmt w:val="bullet"/>
      <w:lvlText w:val=""/>
      <w:lvlJc w:val="left"/>
      <w:pPr>
        <w:ind w:left="720" w:hanging="360"/>
      </w:pPr>
      <w:rPr>
        <w:rFonts w:ascii="Symbol" w:hAnsi="Symbol"/>
      </w:rPr>
    </w:lvl>
    <w:lvl w:ilvl="1" w:tplc="49942282">
      <w:start w:val="1"/>
      <w:numFmt w:val="bullet"/>
      <w:lvlText w:val="o"/>
      <w:lvlJc w:val="left"/>
      <w:pPr>
        <w:tabs>
          <w:tab w:val="num" w:pos="1440"/>
        </w:tabs>
        <w:ind w:left="1440" w:hanging="360"/>
      </w:pPr>
      <w:rPr>
        <w:rFonts w:ascii="Courier New" w:hAnsi="Courier New"/>
      </w:rPr>
    </w:lvl>
    <w:lvl w:ilvl="2" w:tplc="377ACDE6">
      <w:start w:val="1"/>
      <w:numFmt w:val="bullet"/>
      <w:lvlText w:val=""/>
      <w:lvlJc w:val="left"/>
      <w:pPr>
        <w:tabs>
          <w:tab w:val="num" w:pos="2160"/>
        </w:tabs>
        <w:ind w:left="2160" w:hanging="360"/>
      </w:pPr>
      <w:rPr>
        <w:rFonts w:ascii="Wingdings" w:hAnsi="Wingdings"/>
      </w:rPr>
    </w:lvl>
    <w:lvl w:ilvl="3" w:tplc="7C08CBAE">
      <w:start w:val="1"/>
      <w:numFmt w:val="bullet"/>
      <w:lvlText w:val=""/>
      <w:lvlJc w:val="left"/>
      <w:pPr>
        <w:tabs>
          <w:tab w:val="num" w:pos="2880"/>
        </w:tabs>
        <w:ind w:left="2880" w:hanging="360"/>
      </w:pPr>
      <w:rPr>
        <w:rFonts w:ascii="Symbol" w:hAnsi="Symbol"/>
      </w:rPr>
    </w:lvl>
    <w:lvl w:ilvl="4" w:tplc="8D8227AA">
      <w:start w:val="1"/>
      <w:numFmt w:val="bullet"/>
      <w:lvlText w:val="o"/>
      <w:lvlJc w:val="left"/>
      <w:pPr>
        <w:tabs>
          <w:tab w:val="num" w:pos="3600"/>
        </w:tabs>
        <w:ind w:left="3600" w:hanging="360"/>
      </w:pPr>
      <w:rPr>
        <w:rFonts w:ascii="Courier New" w:hAnsi="Courier New"/>
      </w:rPr>
    </w:lvl>
    <w:lvl w:ilvl="5" w:tplc="ED2EA9AE">
      <w:start w:val="1"/>
      <w:numFmt w:val="bullet"/>
      <w:lvlText w:val=""/>
      <w:lvlJc w:val="left"/>
      <w:pPr>
        <w:tabs>
          <w:tab w:val="num" w:pos="4320"/>
        </w:tabs>
        <w:ind w:left="4320" w:hanging="360"/>
      </w:pPr>
      <w:rPr>
        <w:rFonts w:ascii="Wingdings" w:hAnsi="Wingdings"/>
      </w:rPr>
    </w:lvl>
    <w:lvl w:ilvl="6" w:tplc="E806B888">
      <w:start w:val="1"/>
      <w:numFmt w:val="bullet"/>
      <w:lvlText w:val=""/>
      <w:lvlJc w:val="left"/>
      <w:pPr>
        <w:tabs>
          <w:tab w:val="num" w:pos="5040"/>
        </w:tabs>
        <w:ind w:left="5040" w:hanging="360"/>
      </w:pPr>
      <w:rPr>
        <w:rFonts w:ascii="Symbol" w:hAnsi="Symbol"/>
      </w:rPr>
    </w:lvl>
    <w:lvl w:ilvl="7" w:tplc="AC20B698">
      <w:start w:val="1"/>
      <w:numFmt w:val="bullet"/>
      <w:lvlText w:val="o"/>
      <w:lvlJc w:val="left"/>
      <w:pPr>
        <w:tabs>
          <w:tab w:val="num" w:pos="5760"/>
        </w:tabs>
        <w:ind w:left="5760" w:hanging="360"/>
      </w:pPr>
      <w:rPr>
        <w:rFonts w:ascii="Courier New" w:hAnsi="Courier New"/>
      </w:rPr>
    </w:lvl>
    <w:lvl w:ilvl="8" w:tplc="5B7295FE">
      <w:start w:val="1"/>
      <w:numFmt w:val="bullet"/>
      <w:lvlText w:val=""/>
      <w:lvlJc w:val="left"/>
      <w:pPr>
        <w:tabs>
          <w:tab w:val="num" w:pos="6480"/>
        </w:tabs>
        <w:ind w:left="6480" w:hanging="360"/>
      </w:pPr>
      <w:rPr>
        <w:rFonts w:ascii="Wingdings" w:hAnsi="Wingdings"/>
      </w:rPr>
    </w:lvl>
  </w:abstractNum>
  <w:abstractNum w:abstractNumId="35" w15:restartNumberingAfterBreak="0">
    <w:nsid w:val="0000002B"/>
    <w:multiLevelType w:val="hybridMultilevel"/>
    <w:tmpl w:val="0000002B"/>
    <w:lvl w:ilvl="0" w:tplc="0262AE38">
      <w:start w:val="1"/>
      <w:numFmt w:val="bullet"/>
      <w:lvlText w:val=""/>
      <w:lvlJc w:val="left"/>
      <w:pPr>
        <w:ind w:left="720" w:hanging="360"/>
      </w:pPr>
      <w:rPr>
        <w:rFonts w:ascii="Symbol" w:hAnsi="Symbol"/>
      </w:rPr>
    </w:lvl>
    <w:lvl w:ilvl="1" w:tplc="353C8D8A">
      <w:start w:val="1"/>
      <w:numFmt w:val="bullet"/>
      <w:lvlText w:val="o"/>
      <w:lvlJc w:val="left"/>
      <w:pPr>
        <w:tabs>
          <w:tab w:val="num" w:pos="1440"/>
        </w:tabs>
        <w:ind w:left="1440" w:hanging="360"/>
      </w:pPr>
      <w:rPr>
        <w:rFonts w:ascii="Courier New" w:hAnsi="Courier New"/>
      </w:rPr>
    </w:lvl>
    <w:lvl w:ilvl="2" w:tplc="6CD8F96E">
      <w:start w:val="1"/>
      <w:numFmt w:val="bullet"/>
      <w:lvlText w:val=""/>
      <w:lvlJc w:val="left"/>
      <w:pPr>
        <w:tabs>
          <w:tab w:val="num" w:pos="2160"/>
        </w:tabs>
        <w:ind w:left="2160" w:hanging="360"/>
      </w:pPr>
      <w:rPr>
        <w:rFonts w:ascii="Wingdings" w:hAnsi="Wingdings"/>
      </w:rPr>
    </w:lvl>
    <w:lvl w:ilvl="3" w:tplc="BAD6534A">
      <w:start w:val="1"/>
      <w:numFmt w:val="bullet"/>
      <w:lvlText w:val=""/>
      <w:lvlJc w:val="left"/>
      <w:pPr>
        <w:tabs>
          <w:tab w:val="num" w:pos="2880"/>
        </w:tabs>
        <w:ind w:left="2880" w:hanging="360"/>
      </w:pPr>
      <w:rPr>
        <w:rFonts w:ascii="Symbol" w:hAnsi="Symbol"/>
      </w:rPr>
    </w:lvl>
    <w:lvl w:ilvl="4" w:tplc="9E84B548">
      <w:start w:val="1"/>
      <w:numFmt w:val="bullet"/>
      <w:lvlText w:val="o"/>
      <w:lvlJc w:val="left"/>
      <w:pPr>
        <w:tabs>
          <w:tab w:val="num" w:pos="3600"/>
        </w:tabs>
        <w:ind w:left="3600" w:hanging="360"/>
      </w:pPr>
      <w:rPr>
        <w:rFonts w:ascii="Courier New" w:hAnsi="Courier New"/>
      </w:rPr>
    </w:lvl>
    <w:lvl w:ilvl="5" w:tplc="150A6E1E">
      <w:start w:val="1"/>
      <w:numFmt w:val="bullet"/>
      <w:lvlText w:val=""/>
      <w:lvlJc w:val="left"/>
      <w:pPr>
        <w:tabs>
          <w:tab w:val="num" w:pos="4320"/>
        </w:tabs>
        <w:ind w:left="4320" w:hanging="360"/>
      </w:pPr>
      <w:rPr>
        <w:rFonts w:ascii="Wingdings" w:hAnsi="Wingdings"/>
      </w:rPr>
    </w:lvl>
    <w:lvl w:ilvl="6" w:tplc="EF1E089C">
      <w:start w:val="1"/>
      <w:numFmt w:val="bullet"/>
      <w:lvlText w:val=""/>
      <w:lvlJc w:val="left"/>
      <w:pPr>
        <w:tabs>
          <w:tab w:val="num" w:pos="5040"/>
        </w:tabs>
        <w:ind w:left="5040" w:hanging="360"/>
      </w:pPr>
      <w:rPr>
        <w:rFonts w:ascii="Symbol" w:hAnsi="Symbol"/>
      </w:rPr>
    </w:lvl>
    <w:lvl w:ilvl="7" w:tplc="C32AA448">
      <w:start w:val="1"/>
      <w:numFmt w:val="bullet"/>
      <w:lvlText w:val="o"/>
      <w:lvlJc w:val="left"/>
      <w:pPr>
        <w:tabs>
          <w:tab w:val="num" w:pos="5760"/>
        </w:tabs>
        <w:ind w:left="5760" w:hanging="360"/>
      </w:pPr>
      <w:rPr>
        <w:rFonts w:ascii="Courier New" w:hAnsi="Courier New"/>
      </w:rPr>
    </w:lvl>
    <w:lvl w:ilvl="8" w:tplc="F75C305C">
      <w:start w:val="1"/>
      <w:numFmt w:val="bullet"/>
      <w:lvlText w:val=""/>
      <w:lvlJc w:val="left"/>
      <w:pPr>
        <w:tabs>
          <w:tab w:val="num" w:pos="6480"/>
        </w:tabs>
        <w:ind w:left="6480" w:hanging="360"/>
      </w:pPr>
      <w:rPr>
        <w:rFonts w:ascii="Wingdings" w:hAnsi="Wingdings"/>
      </w:rPr>
    </w:lvl>
  </w:abstractNum>
  <w:abstractNum w:abstractNumId="36" w15:restartNumberingAfterBreak="0">
    <w:nsid w:val="0000002C"/>
    <w:multiLevelType w:val="hybridMultilevel"/>
    <w:tmpl w:val="0000002C"/>
    <w:lvl w:ilvl="0" w:tplc="10F4E322">
      <w:start w:val="1"/>
      <w:numFmt w:val="bullet"/>
      <w:lvlText w:val=""/>
      <w:lvlJc w:val="left"/>
      <w:pPr>
        <w:ind w:left="720" w:hanging="360"/>
      </w:pPr>
      <w:rPr>
        <w:rFonts w:ascii="Symbol" w:hAnsi="Symbol"/>
      </w:rPr>
    </w:lvl>
    <w:lvl w:ilvl="1" w:tplc="3F82F124">
      <w:start w:val="1"/>
      <w:numFmt w:val="bullet"/>
      <w:lvlText w:val="o"/>
      <w:lvlJc w:val="left"/>
      <w:pPr>
        <w:tabs>
          <w:tab w:val="num" w:pos="1440"/>
        </w:tabs>
        <w:ind w:left="1440" w:hanging="360"/>
      </w:pPr>
      <w:rPr>
        <w:rFonts w:ascii="Courier New" w:hAnsi="Courier New"/>
      </w:rPr>
    </w:lvl>
    <w:lvl w:ilvl="2" w:tplc="9F1EBA32">
      <w:start w:val="1"/>
      <w:numFmt w:val="bullet"/>
      <w:lvlText w:val=""/>
      <w:lvlJc w:val="left"/>
      <w:pPr>
        <w:tabs>
          <w:tab w:val="num" w:pos="2160"/>
        </w:tabs>
        <w:ind w:left="2160" w:hanging="360"/>
      </w:pPr>
      <w:rPr>
        <w:rFonts w:ascii="Wingdings" w:hAnsi="Wingdings"/>
      </w:rPr>
    </w:lvl>
    <w:lvl w:ilvl="3" w:tplc="8ED633EA">
      <w:start w:val="1"/>
      <w:numFmt w:val="bullet"/>
      <w:lvlText w:val=""/>
      <w:lvlJc w:val="left"/>
      <w:pPr>
        <w:tabs>
          <w:tab w:val="num" w:pos="2880"/>
        </w:tabs>
        <w:ind w:left="2880" w:hanging="360"/>
      </w:pPr>
      <w:rPr>
        <w:rFonts w:ascii="Symbol" w:hAnsi="Symbol"/>
      </w:rPr>
    </w:lvl>
    <w:lvl w:ilvl="4" w:tplc="1D36138E">
      <w:start w:val="1"/>
      <w:numFmt w:val="bullet"/>
      <w:lvlText w:val="o"/>
      <w:lvlJc w:val="left"/>
      <w:pPr>
        <w:tabs>
          <w:tab w:val="num" w:pos="3600"/>
        </w:tabs>
        <w:ind w:left="3600" w:hanging="360"/>
      </w:pPr>
      <w:rPr>
        <w:rFonts w:ascii="Courier New" w:hAnsi="Courier New"/>
      </w:rPr>
    </w:lvl>
    <w:lvl w:ilvl="5" w:tplc="84A882B6">
      <w:start w:val="1"/>
      <w:numFmt w:val="bullet"/>
      <w:lvlText w:val=""/>
      <w:lvlJc w:val="left"/>
      <w:pPr>
        <w:tabs>
          <w:tab w:val="num" w:pos="4320"/>
        </w:tabs>
        <w:ind w:left="4320" w:hanging="360"/>
      </w:pPr>
      <w:rPr>
        <w:rFonts w:ascii="Wingdings" w:hAnsi="Wingdings"/>
      </w:rPr>
    </w:lvl>
    <w:lvl w:ilvl="6" w:tplc="281E4C40">
      <w:start w:val="1"/>
      <w:numFmt w:val="bullet"/>
      <w:lvlText w:val=""/>
      <w:lvlJc w:val="left"/>
      <w:pPr>
        <w:tabs>
          <w:tab w:val="num" w:pos="5040"/>
        </w:tabs>
        <w:ind w:left="5040" w:hanging="360"/>
      </w:pPr>
      <w:rPr>
        <w:rFonts w:ascii="Symbol" w:hAnsi="Symbol"/>
      </w:rPr>
    </w:lvl>
    <w:lvl w:ilvl="7" w:tplc="84E4BC86">
      <w:start w:val="1"/>
      <w:numFmt w:val="bullet"/>
      <w:lvlText w:val="o"/>
      <w:lvlJc w:val="left"/>
      <w:pPr>
        <w:tabs>
          <w:tab w:val="num" w:pos="5760"/>
        </w:tabs>
        <w:ind w:left="5760" w:hanging="360"/>
      </w:pPr>
      <w:rPr>
        <w:rFonts w:ascii="Courier New" w:hAnsi="Courier New"/>
      </w:rPr>
    </w:lvl>
    <w:lvl w:ilvl="8" w:tplc="F880137A">
      <w:start w:val="1"/>
      <w:numFmt w:val="bullet"/>
      <w:lvlText w:val=""/>
      <w:lvlJc w:val="left"/>
      <w:pPr>
        <w:tabs>
          <w:tab w:val="num" w:pos="6480"/>
        </w:tabs>
        <w:ind w:left="6480" w:hanging="360"/>
      </w:pPr>
      <w:rPr>
        <w:rFonts w:ascii="Wingdings" w:hAnsi="Wingdings"/>
      </w:rPr>
    </w:lvl>
  </w:abstractNum>
  <w:abstractNum w:abstractNumId="37" w15:restartNumberingAfterBreak="0">
    <w:nsid w:val="0000002D"/>
    <w:multiLevelType w:val="hybridMultilevel"/>
    <w:tmpl w:val="0000002D"/>
    <w:lvl w:ilvl="0" w:tplc="3ABA64FA">
      <w:start w:val="1"/>
      <w:numFmt w:val="bullet"/>
      <w:lvlText w:val=""/>
      <w:lvlJc w:val="left"/>
      <w:pPr>
        <w:ind w:left="720" w:hanging="360"/>
      </w:pPr>
      <w:rPr>
        <w:rFonts w:ascii="Symbol" w:hAnsi="Symbol"/>
      </w:rPr>
    </w:lvl>
    <w:lvl w:ilvl="1" w:tplc="216ED522">
      <w:start w:val="1"/>
      <w:numFmt w:val="bullet"/>
      <w:lvlText w:val="o"/>
      <w:lvlJc w:val="left"/>
      <w:pPr>
        <w:tabs>
          <w:tab w:val="num" w:pos="1440"/>
        </w:tabs>
        <w:ind w:left="1440" w:hanging="360"/>
      </w:pPr>
      <w:rPr>
        <w:rFonts w:ascii="Courier New" w:hAnsi="Courier New"/>
      </w:rPr>
    </w:lvl>
    <w:lvl w:ilvl="2" w:tplc="FD4E35F4">
      <w:start w:val="1"/>
      <w:numFmt w:val="bullet"/>
      <w:lvlText w:val=""/>
      <w:lvlJc w:val="left"/>
      <w:pPr>
        <w:tabs>
          <w:tab w:val="num" w:pos="2160"/>
        </w:tabs>
        <w:ind w:left="2160" w:hanging="360"/>
      </w:pPr>
      <w:rPr>
        <w:rFonts w:ascii="Wingdings" w:hAnsi="Wingdings"/>
      </w:rPr>
    </w:lvl>
    <w:lvl w:ilvl="3" w:tplc="38B62102">
      <w:start w:val="1"/>
      <w:numFmt w:val="bullet"/>
      <w:lvlText w:val=""/>
      <w:lvlJc w:val="left"/>
      <w:pPr>
        <w:tabs>
          <w:tab w:val="num" w:pos="2880"/>
        </w:tabs>
        <w:ind w:left="2880" w:hanging="360"/>
      </w:pPr>
      <w:rPr>
        <w:rFonts w:ascii="Symbol" w:hAnsi="Symbol"/>
      </w:rPr>
    </w:lvl>
    <w:lvl w:ilvl="4" w:tplc="C0C85F6E">
      <w:start w:val="1"/>
      <w:numFmt w:val="bullet"/>
      <w:lvlText w:val="o"/>
      <w:lvlJc w:val="left"/>
      <w:pPr>
        <w:tabs>
          <w:tab w:val="num" w:pos="3600"/>
        </w:tabs>
        <w:ind w:left="3600" w:hanging="360"/>
      </w:pPr>
      <w:rPr>
        <w:rFonts w:ascii="Courier New" w:hAnsi="Courier New"/>
      </w:rPr>
    </w:lvl>
    <w:lvl w:ilvl="5" w:tplc="53FE92C6">
      <w:start w:val="1"/>
      <w:numFmt w:val="bullet"/>
      <w:lvlText w:val=""/>
      <w:lvlJc w:val="left"/>
      <w:pPr>
        <w:tabs>
          <w:tab w:val="num" w:pos="4320"/>
        </w:tabs>
        <w:ind w:left="4320" w:hanging="360"/>
      </w:pPr>
      <w:rPr>
        <w:rFonts w:ascii="Wingdings" w:hAnsi="Wingdings"/>
      </w:rPr>
    </w:lvl>
    <w:lvl w:ilvl="6" w:tplc="6366D334">
      <w:start w:val="1"/>
      <w:numFmt w:val="bullet"/>
      <w:lvlText w:val=""/>
      <w:lvlJc w:val="left"/>
      <w:pPr>
        <w:tabs>
          <w:tab w:val="num" w:pos="5040"/>
        </w:tabs>
        <w:ind w:left="5040" w:hanging="360"/>
      </w:pPr>
      <w:rPr>
        <w:rFonts w:ascii="Symbol" w:hAnsi="Symbol"/>
      </w:rPr>
    </w:lvl>
    <w:lvl w:ilvl="7" w:tplc="311AFF80">
      <w:start w:val="1"/>
      <w:numFmt w:val="bullet"/>
      <w:lvlText w:val="o"/>
      <w:lvlJc w:val="left"/>
      <w:pPr>
        <w:tabs>
          <w:tab w:val="num" w:pos="5760"/>
        </w:tabs>
        <w:ind w:left="5760" w:hanging="360"/>
      </w:pPr>
      <w:rPr>
        <w:rFonts w:ascii="Courier New" w:hAnsi="Courier New"/>
      </w:rPr>
    </w:lvl>
    <w:lvl w:ilvl="8" w:tplc="715C76BC">
      <w:start w:val="1"/>
      <w:numFmt w:val="bullet"/>
      <w:lvlText w:val=""/>
      <w:lvlJc w:val="left"/>
      <w:pPr>
        <w:tabs>
          <w:tab w:val="num" w:pos="6480"/>
        </w:tabs>
        <w:ind w:left="6480" w:hanging="360"/>
      </w:pPr>
      <w:rPr>
        <w:rFonts w:ascii="Wingdings" w:hAnsi="Wingdings"/>
      </w:rPr>
    </w:lvl>
  </w:abstractNum>
  <w:num w:numId="1" w16cid:durableId="1720856536">
    <w:abstractNumId w:val="0"/>
  </w:num>
  <w:num w:numId="2" w16cid:durableId="2058046527">
    <w:abstractNumId w:val="1"/>
  </w:num>
  <w:num w:numId="3" w16cid:durableId="162596196">
    <w:abstractNumId w:val="2"/>
  </w:num>
  <w:num w:numId="4" w16cid:durableId="1498228007">
    <w:abstractNumId w:val="3"/>
  </w:num>
  <w:num w:numId="5" w16cid:durableId="1898859059">
    <w:abstractNumId w:val="4"/>
  </w:num>
  <w:num w:numId="6" w16cid:durableId="1296181676">
    <w:abstractNumId w:val="5"/>
  </w:num>
  <w:num w:numId="7" w16cid:durableId="1540698629">
    <w:abstractNumId w:val="6"/>
  </w:num>
  <w:num w:numId="8" w16cid:durableId="1115951531">
    <w:abstractNumId w:val="7"/>
  </w:num>
  <w:num w:numId="9" w16cid:durableId="505948001">
    <w:abstractNumId w:val="8"/>
  </w:num>
  <w:num w:numId="10" w16cid:durableId="2140611107">
    <w:abstractNumId w:val="9"/>
  </w:num>
  <w:num w:numId="11" w16cid:durableId="720708523">
    <w:abstractNumId w:val="10"/>
  </w:num>
  <w:num w:numId="12" w16cid:durableId="1239755789">
    <w:abstractNumId w:val="11"/>
  </w:num>
  <w:num w:numId="13" w16cid:durableId="2003924056">
    <w:abstractNumId w:val="12"/>
  </w:num>
  <w:num w:numId="14" w16cid:durableId="1612201652">
    <w:abstractNumId w:val="13"/>
  </w:num>
  <w:num w:numId="15" w16cid:durableId="1001542352">
    <w:abstractNumId w:val="14"/>
  </w:num>
  <w:num w:numId="16" w16cid:durableId="404226437">
    <w:abstractNumId w:val="15"/>
  </w:num>
  <w:num w:numId="17" w16cid:durableId="818154683">
    <w:abstractNumId w:val="16"/>
  </w:num>
  <w:num w:numId="18" w16cid:durableId="1625772267">
    <w:abstractNumId w:val="17"/>
  </w:num>
  <w:num w:numId="19" w16cid:durableId="529759914">
    <w:abstractNumId w:val="18"/>
  </w:num>
  <w:num w:numId="20" w16cid:durableId="755327542">
    <w:abstractNumId w:val="19"/>
  </w:num>
  <w:num w:numId="21" w16cid:durableId="363797331">
    <w:abstractNumId w:val="20"/>
  </w:num>
  <w:num w:numId="22" w16cid:durableId="1136097273">
    <w:abstractNumId w:val="21"/>
  </w:num>
  <w:num w:numId="23" w16cid:durableId="919870123">
    <w:abstractNumId w:val="22"/>
  </w:num>
  <w:num w:numId="24" w16cid:durableId="1366558622">
    <w:abstractNumId w:val="23"/>
  </w:num>
  <w:num w:numId="25" w16cid:durableId="1764449724">
    <w:abstractNumId w:val="24"/>
  </w:num>
  <w:num w:numId="26" w16cid:durableId="1066538054">
    <w:abstractNumId w:val="25"/>
  </w:num>
  <w:num w:numId="27" w16cid:durableId="1148984608">
    <w:abstractNumId w:val="26"/>
  </w:num>
  <w:num w:numId="28" w16cid:durableId="1576822277">
    <w:abstractNumId w:val="27"/>
  </w:num>
  <w:num w:numId="29" w16cid:durableId="1753309661">
    <w:abstractNumId w:val="28"/>
  </w:num>
  <w:num w:numId="30" w16cid:durableId="318703354">
    <w:abstractNumId w:val="29"/>
  </w:num>
  <w:num w:numId="31" w16cid:durableId="1693336865">
    <w:abstractNumId w:val="30"/>
  </w:num>
  <w:num w:numId="32" w16cid:durableId="291638063">
    <w:abstractNumId w:val="31"/>
  </w:num>
  <w:num w:numId="33" w16cid:durableId="482698711">
    <w:abstractNumId w:val="32"/>
  </w:num>
  <w:num w:numId="34" w16cid:durableId="1801455483">
    <w:abstractNumId w:val="33"/>
  </w:num>
  <w:num w:numId="35" w16cid:durableId="3946528">
    <w:abstractNumId w:val="34"/>
  </w:num>
  <w:num w:numId="36" w16cid:durableId="212426705">
    <w:abstractNumId w:val="35"/>
  </w:num>
  <w:num w:numId="37" w16cid:durableId="1952472756">
    <w:abstractNumId w:val="36"/>
  </w:num>
  <w:num w:numId="38" w16cid:durableId="1953047792">
    <w:abstractNumId w:val="3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BB3"/>
    <w:rsid w:val="000200AA"/>
    <w:rsid w:val="00020EEC"/>
    <w:rsid w:val="00032F7B"/>
    <w:rsid w:val="00051472"/>
    <w:rsid w:val="0006278B"/>
    <w:rsid w:val="00071EC9"/>
    <w:rsid w:val="00080407"/>
    <w:rsid w:val="00091D8F"/>
    <w:rsid w:val="000A64BA"/>
    <w:rsid w:val="000B25D4"/>
    <w:rsid w:val="000B34CB"/>
    <w:rsid w:val="000C50BB"/>
    <w:rsid w:val="000D5064"/>
    <w:rsid w:val="000E0898"/>
    <w:rsid w:val="000E4DAE"/>
    <w:rsid w:val="00143FDC"/>
    <w:rsid w:val="001527E4"/>
    <w:rsid w:val="0017217F"/>
    <w:rsid w:val="0017247A"/>
    <w:rsid w:val="0017682C"/>
    <w:rsid w:val="0019301D"/>
    <w:rsid w:val="001B0B44"/>
    <w:rsid w:val="001D5FD8"/>
    <w:rsid w:val="001D62D9"/>
    <w:rsid w:val="001F139F"/>
    <w:rsid w:val="00204274"/>
    <w:rsid w:val="00204283"/>
    <w:rsid w:val="00215C2D"/>
    <w:rsid w:val="00220013"/>
    <w:rsid w:val="002207B3"/>
    <w:rsid w:val="0022341E"/>
    <w:rsid w:val="00226DF9"/>
    <w:rsid w:val="002309DF"/>
    <w:rsid w:val="00230EDF"/>
    <w:rsid w:val="00240BFC"/>
    <w:rsid w:val="00253290"/>
    <w:rsid w:val="00256211"/>
    <w:rsid w:val="0026250C"/>
    <w:rsid w:val="00272B94"/>
    <w:rsid w:val="00275D50"/>
    <w:rsid w:val="002814A3"/>
    <w:rsid w:val="002A5059"/>
    <w:rsid w:val="002B07EC"/>
    <w:rsid w:val="002B402F"/>
    <w:rsid w:val="002D3644"/>
    <w:rsid w:val="002D5A0F"/>
    <w:rsid w:val="002E205B"/>
    <w:rsid w:val="0030264B"/>
    <w:rsid w:val="0030691A"/>
    <w:rsid w:val="0034279A"/>
    <w:rsid w:val="00352544"/>
    <w:rsid w:val="00360E49"/>
    <w:rsid w:val="003708AA"/>
    <w:rsid w:val="00383A47"/>
    <w:rsid w:val="00395B92"/>
    <w:rsid w:val="003A09A0"/>
    <w:rsid w:val="003A514D"/>
    <w:rsid w:val="003C61CD"/>
    <w:rsid w:val="003D798B"/>
    <w:rsid w:val="003F26B0"/>
    <w:rsid w:val="003F2E8A"/>
    <w:rsid w:val="00416C33"/>
    <w:rsid w:val="00433287"/>
    <w:rsid w:val="00433EE2"/>
    <w:rsid w:val="0043529D"/>
    <w:rsid w:val="00445D8F"/>
    <w:rsid w:val="00445FC1"/>
    <w:rsid w:val="00447F0E"/>
    <w:rsid w:val="00460353"/>
    <w:rsid w:val="00462BA0"/>
    <w:rsid w:val="00467267"/>
    <w:rsid w:val="00480EF5"/>
    <w:rsid w:val="0049379E"/>
    <w:rsid w:val="004A03B3"/>
    <w:rsid w:val="004A6FF0"/>
    <w:rsid w:val="004B3159"/>
    <w:rsid w:val="004B55C7"/>
    <w:rsid w:val="004C774A"/>
    <w:rsid w:val="00522C73"/>
    <w:rsid w:val="0052331A"/>
    <w:rsid w:val="00523E8C"/>
    <w:rsid w:val="00540C0C"/>
    <w:rsid w:val="005569B2"/>
    <w:rsid w:val="005627CB"/>
    <w:rsid w:val="00575287"/>
    <w:rsid w:val="005A2D26"/>
    <w:rsid w:val="005B581E"/>
    <w:rsid w:val="005D082F"/>
    <w:rsid w:val="005E026D"/>
    <w:rsid w:val="005E0B8F"/>
    <w:rsid w:val="005F731B"/>
    <w:rsid w:val="00601A7C"/>
    <w:rsid w:val="006148B9"/>
    <w:rsid w:val="006175ED"/>
    <w:rsid w:val="00626FA9"/>
    <w:rsid w:val="006324A6"/>
    <w:rsid w:val="00665C6F"/>
    <w:rsid w:val="00671503"/>
    <w:rsid w:val="006B1683"/>
    <w:rsid w:val="006B7D08"/>
    <w:rsid w:val="006C4BB3"/>
    <w:rsid w:val="006E4F30"/>
    <w:rsid w:val="006F0285"/>
    <w:rsid w:val="006F2E37"/>
    <w:rsid w:val="006F67EF"/>
    <w:rsid w:val="00714979"/>
    <w:rsid w:val="0071626E"/>
    <w:rsid w:val="007224AB"/>
    <w:rsid w:val="00725421"/>
    <w:rsid w:val="00734A00"/>
    <w:rsid w:val="00745E6E"/>
    <w:rsid w:val="00756820"/>
    <w:rsid w:val="00764AB4"/>
    <w:rsid w:val="00794986"/>
    <w:rsid w:val="007949F8"/>
    <w:rsid w:val="007A2AF6"/>
    <w:rsid w:val="007A2CD4"/>
    <w:rsid w:val="007A2EFB"/>
    <w:rsid w:val="007B0F1C"/>
    <w:rsid w:val="007B79D8"/>
    <w:rsid w:val="007D060D"/>
    <w:rsid w:val="007D5E0D"/>
    <w:rsid w:val="007F03BC"/>
    <w:rsid w:val="00804D86"/>
    <w:rsid w:val="008051A7"/>
    <w:rsid w:val="008102F0"/>
    <w:rsid w:val="00813D84"/>
    <w:rsid w:val="008212E4"/>
    <w:rsid w:val="0082558B"/>
    <w:rsid w:val="00830A62"/>
    <w:rsid w:val="00846776"/>
    <w:rsid w:val="00856317"/>
    <w:rsid w:val="00872757"/>
    <w:rsid w:val="008865E5"/>
    <w:rsid w:val="008A7F3D"/>
    <w:rsid w:val="008C2180"/>
    <w:rsid w:val="008D171A"/>
    <w:rsid w:val="00900B50"/>
    <w:rsid w:val="00911EF7"/>
    <w:rsid w:val="00941DA9"/>
    <w:rsid w:val="0098275D"/>
    <w:rsid w:val="009850DC"/>
    <w:rsid w:val="00994190"/>
    <w:rsid w:val="009B207E"/>
    <w:rsid w:val="009B293C"/>
    <w:rsid w:val="009B69A7"/>
    <w:rsid w:val="009D3B3F"/>
    <w:rsid w:val="009E2381"/>
    <w:rsid w:val="009F5DA7"/>
    <w:rsid w:val="00A021C2"/>
    <w:rsid w:val="00A04FD5"/>
    <w:rsid w:val="00A13CE2"/>
    <w:rsid w:val="00A22C89"/>
    <w:rsid w:val="00A43913"/>
    <w:rsid w:val="00A55E49"/>
    <w:rsid w:val="00A73E08"/>
    <w:rsid w:val="00A77F4F"/>
    <w:rsid w:val="00A81DA3"/>
    <w:rsid w:val="00A840AE"/>
    <w:rsid w:val="00AA1E76"/>
    <w:rsid w:val="00AA7E92"/>
    <w:rsid w:val="00AC0AF2"/>
    <w:rsid w:val="00AE0F22"/>
    <w:rsid w:val="00AE50B9"/>
    <w:rsid w:val="00B074D3"/>
    <w:rsid w:val="00B1736D"/>
    <w:rsid w:val="00B20145"/>
    <w:rsid w:val="00B21BC4"/>
    <w:rsid w:val="00B22398"/>
    <w:rsid w:val="00B42E5C"/>
    <w:rsid w:val="00B56EDE"/>
    <w:rsid w:val="00B57209"/>
    <w:rsid w:val="00B57218"/>
    <w:rsid w:val="00B6754F"/>
    <w:rsid w:val="00B72F37"/>
    <w:rsid w:val="00B9751C"/>
    <w:rsid w:val="00BB7195"/>
    <w:rsid w:val="00BF15B1"/>
    <w:rsid w:val="00C01035"/>
    <w:rsid w:val="00C06D69"/>
    <w:rsid w:val="00C07AF4"/>
    <w:rsid w:val="00C115B8"/>
    <w:rsid w:val="00C2791B"/>
    <w:rsid w:val="00C45C0C"/>
    <w:rsid w:val="00C46E27"/>
    <w:rsid w:val="00C677D0"/>
    <w:rsid w:val="00C6790C"/>
    <w:rsid w:val="00CA44F6"/>
    <w:rsid w:val="00CA4788"/>
    <w:rsid w:val="00CB32FB"/>
    <w:rsid w:val="00CB78FF"/>
    <w:rsid w:val="00CD578A"/>
    <w:rsid w:val="00CD62F7"/>
    <w:rsid w:val="00CF3C8A"/>
    <w:rsid w:val="00CF5A4A"/>
    <w:rsid w:val="00D4125C"/>
    <w:rsid w:val="00D43B7C"/>
    <w:rsid w:val="00D4649F"/>
    <w:rsid w:val="00D675CA"/>
    <w:rsid w:val="00D7606C"/>
    <w:rsid w:val="00D76882"/>
    <w:rsid w:val="00D82E29"/>
    <w:rsid w:val="00D974B2"/>
    <w:rsid w:val="00DD3D82"/>
    <w:rsid w:val="00E12342"/>
    <w:rsid w:val="00E25355"/>
    <w:rsid w:val="00E37610"/>
    <w:rsid w:val="00E502AD"/>
    <w:rsid w:val="00E63C9F"/>
    <w:rsid w:val="00E67064"/>
    <w:rsid w:val="00E8195C"/>
    <w:rsid w:val="00EA5FBB"/>
    <w:rsid w:val="00EA7514"/>
    <w:rsid w:val="00EB015B"/>
    <w:rsid w:val="00EB4561"/>
    <w:rsid w:val="00EB4E0E"/>
    <w:rsid w:val="00ED2772"/>
    <w:rsid w:val="00ED3C91"/>
    <w:rsid w:val="00ED7617"/>
    <w:rsid w:val="00EE021A"/>
    <w:rsid w:val="00EE598C"/>
    <w:rsid w:val="00EF24E2"/>
    <w:rsid w:val="00EF3738"/>
    <w:rsid w:val="00EF4980"/>
    <w:rsid w:val="00F00B0D"/>
    <w:rsid w:val="00F12B49"/>
    <w:rsid w:val="00F2399A"/>
    <w:rsid w:val="00F242B0"/>
    <w:rsid w:val="00F34315"/>
    <w:rsid w:val="00F354AC"/>
    <w:rsid w:val="00F364AF"/>
    <w:rsid w:val="00F50C3A"/>
    <w:rsid w:val="00F6211B"/>
    <w:rsid w:val="00F62BD6"/>
    <w:rsid w:val="00F64E3C"/>
    <w:rsid w:val="00F67127"/>
    <w:rsid w:val="00F7194C"/>
    <w:rsid w:val="00F73A1B"/>
    <w:rsid w:val="00F86EB5"/>
    <w:rsid w:val="00F87F0E"/>
    <w:rsid w:val="00F941B9"/>
    <w:rsid w:val="00FA5FD5"/>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3646E"/>
  <w15:chartTrackingRefBased/>
  <w15:docId w15:val="{93F9A91B-8AED-40EB-8544-1A5300C23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C6F"/>
    <w:pPr>
      <w:spacing w:after="0" w:line="360" w:lineRule="auto"/>
      <w:ind w:firstLine="170"/>
    </w:pPr>
    <w:rPr>
      <w:rFonts w:ascii="Calibri" w:hAnsi="Calibri" w:cs="Calibri"/>
      <w:color w:val="000000" w:themeColor="text1"/>
      <w:sz w:val="24"/>
      <w:lang w:eastAsia="en-GB"/>
    </w:rPr>
  </w:style>
  <w:style w:type="paragraph" w:styleId="Heading1">
    <w:name w:val="heading 1"/>
    <w:basedOn w:val="Normal"/>
    <w:next w:val="Normal"/>
    <w:link w:val="Heading1Char"/>
    <w:uiPriority w:val="9"/>
    <w:qFormat/>
    <w:rsid w:val="00665C6F"/>
    <w:pPr>
      <w:keepNext/>
      <w:keepLines/>
      <w:spacing w:before="240"/>
      <w:outlineLvl w:val="0"/>
    </w:pPr>
    <w:rPr>
      <w:rFonts w:asciiTheme="majorHAnsi" w:eastAsiaTheme="majorEastAsia" w:hAnsiTheme="majorHAnsi" w:cstheme="majorBidi"/>
      <w:b/>
      <w:color w:val="7030A0"/>
      <w:sz w:val="36"/>
      <w:szCs w:val="32"/>
    </w:rPr>
  </w:style>
  <w:style w:type="paragraph" w:styleId="Heading2">
    <w:name w:val="heading 2"/>
    <w:basedOn w:val="Normal"/>
    <w:next w:val="Normal"/>
    <w:link w:val="Heading2Char"/>
    <w:uiPriority w:val="9"/>
    <w:unhideWhenUsed/>
    <w:qFormat/>
    <w:rsid w:val="00665C6F"/>
    <w:pPr>
      <w:keepNext/>
      <w:keepLines/>
      <w:spacing w:before="40"/>
      <w:ind w:left="113"/>
      <w:outlineLvl w:val="1"/>
    </w:pPr>
    <w:rPr>
      <w:rFonts w:asciiTheme="majorHAnsi" w:eastAsiaTheme="majorEastAsia" w:hAnsiTheme="majorHAnsi" w:cstheme="majorBidi"/>
      <w:b/>
      <w:color w:val="7030A0"/>
      <w:sz w:val="32"/>
      <w:szCs w:val="26"/>
    </w:rPr>
  </w:style>
  <w:style w:type="paragraph" w:styleId="Heading3">
    <w:name w:val="heading 3"/>
    <w:basedOn w:val="Normal"/>
    <w:next w:val="Normal"/>
    <w:link w:val="Heading3Char"/>
    <w:uiPriority w:val="9"/>
    <w:unhideWhenUsed/>
    <w:qFormat/>
    <w:rsid w:val="00665C6F"/>
    <w:pPr>
      <w:keepNext/>
      <w:keepLines/>
      <w:spacing w:before="40"/>
      <w:ind w:left="284"/>
      <w:outlineLvl w:val="2"/>
    </w:pPr>
    <w:rPr>
      <w:rFonts w:asciiTheme="majorHAnsi" w:eastAsiaTheme="majorEastAsia" w:hAnsiTheme="majorHAnsi" w:cstheme="majorBidi"/>
      <w:b/>
      <w:color w:val="7030A0"/>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C6F"/>
    <w:rPr>
      <w:rFonts w:asciiTheme="majorHAnsi" w:eastAsiaTheme="majorEastAsia" w:hAnsiTheme="majorHAnsi" w:cstheme="majorBidi"/>
      <w:b/>
      <w:color w:val="7030A0"/>
      <w:sz w:val="36"/>
      <w:szCs w:val="32"/>
      <w:lang w:eastAsia="en-GB"/>
    </w:rPr>
  </w:style>
  <w:style w:type="character" w:customStyle="1" w:styleId="Heading2Char">
    <w:name w:val="Heading 2 Char"/>
    <w:basedOn w:val="DefaultParagraphFont"/>
    <w:link w:val="Heading2"/>
    <w:uiPriority w:val="9"/>
    <w:rsid w:val="00665C6F"/>
    <w:rPr>
      <w:rFonts w:asciiTheme="majorHAnsi" w:eastAsiaTheme="majorEastAsia" w:hAnsiTheme="majorHAnsi" w:cstheme="majorBidi"/>
      <w:b/>
      <w:color w:val="7030A0"/>
      <w:sz w:val="32"/>
      <w:szCs w:val="26"/>
      <w:lang w:eastAsia="en-GB"/>
    </w:rPr>
  </w:style>
  <w:style w:type="character" w:customStyle="1" w:styleId="Heading3Char">
    <w:name w:val="Heading 3 Char"/>
    <w:basedOn w:val="DefaultParagraphFont"/>
    <w:link w:val="Heading3"/>
    <w:uiPriority w:val="9"/>
    <w:rsid w:val="00665C6F"/>
    <w:rPr>
      <w:rFonts w:asciiTheme="majorHAnsi" w:eastAsiaTheme="majorEastAsia" w:hAnsiTheme="majorHAnsi" w:cstheme="majorBidi"/>
      <w:b/>
      <w:color w:val="7030A0"/>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ED5F1E" w:themeColor="accent1"/>
        <w:bottom w:val="single" w:sz="4" w:space="10" w:color="ED5F1E" w:themeColor="accent1"/>
      </w:pBdr>
      <w:spacing w:before="360" w:after="360"/>
      <w:ind w:left="864" w:right="864"/>
      <w:jc w:val="center"/>
    </w:pPr>
    <w:rPr>
      <w:i/>
      <w:iCs/>
      <w:color w:val="ED5F1E"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ED5F1E"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B8440E" w:themeColor="accent1" w:themeShade="BF"/>
      <w:sz w:val="32"/>
    </w:rPr>
  </w:style>
  <w:style w:type="paragraph" w:styleId="TOC1">
    <w:name w:val="toc 1"/>
    <w:basedOn w:val="Normal"/>
    <w:next w:val="Normal"/>
    <w:autoRedefine/>
    <w:uiPriority w:val="39"/>
    <w:unhideWhenUsed/>
    <w:rsid w:val="0006278B"/>
    <w:pPr>
      <w:tabs>
        <w:tab w:val="right" w:leader="dot" w:pos="9016"/>
      </w:tabs>
      <w:ind w:firstLine="0"/>
    </w:pPr>
  </w:style>
  <w:style w:type="paragraph" w:styleId="TOC2">
    <w:name w:val="toc 2"/>
    <w:basedOn w:val="Normal"/>
    <w:next w:val="Normal"/>
    <w:autoRedefine/>
    <w:uiPriority w:val="39"/>
    <w:unhideWhenUsed/>
    <w:rsid w:val="0006278B"/>
    <w:pPr>
      <w:tabs>
        <w:tab w:val="right" w:leader="dot" w:pos="10450"/>
      </w:tabs>
      <w:ind w:left="238"/>
      <w:jc w:val="right"/>
    </w:pPr>
  </w:style>
  <w:style w:type="paragraph" w:styleId="TOC3">
    <w:name w:val="toc 3"/>
    <w:basedOn w:val="Normal"/>
    <w:next w:val="Normal"/>
    <w:autoRedefine/>
    <w:uiPriority w:val="39"/>
    <w:unhideWhenUsed/>
    <w:rsid w:val="0006278B"/>
    <w:pPr>
      <w:ind w:left="170" w:firstLine="0"/>
      <w:jc w:val="right"/>
    </w:pPr>
  </w:style>
  <w:style w:type="character" w:styleId="Hyperlink">
    <w:name w:val="Hyperlink"/>
    <w:basedOn w:val="DefaultParagraphFont"/>
    <w:uiPriority w:val="99"/>
    <w:unhideWhenUsed/>
    <w:rsid w:val="000E0898"/>
    <w:rPr>
      <w:color w:val="951ABE"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ED5F1E" w:themeColor="accent1"/>
    </w:rPr>
  </w:style>
  <w:style w:type="paragraph" w:styleId="Title">
    <w:name w:val="Title"/>
    <w:basedOn w:val="Normal"/>
    <w:next w:val="Normal"/>
    <w:link w:val="TitleChar"/>
    <w:uiPriority w:val="10"/>
    <w:qFormat/>
    <w:rsid w:val="00E25355"/>
    <w:pPr>
      <w:spacing w:line="240" w:lineRule="auto"/>
      <w:ind w:firstLine="0"/>
      <w:contextualSpacing/>
    </w:pPr>
    <w:rPr>
      <w:rFonts w:asciiTheme="majorHAnsi" w:eastAsiaTheme="majorEastAsia" w:hAnsiTheme="majorHAnsi" w:cstheme="majorBidi"/>
      <w:b/>
      <w:color w:val="951ABE" w:themeColor="accent6"/>
      <w:spacing w:val="-10"/>
      <w:kern w:val="28"/>
      <w:sz w:val="44"/>
      <w:szCs w:val="56"/>
    </w:rPr>
  </w:style>
  <w:style w:type="character" w:customStyle="1" w:styleId="TitleChar">
    <w:name w:val="Title Char"/>
    <w:basedOn w:val="DefaultParagraphFont"/>
    <w:link w:val="Title"/>
    <w:uiPriority w:val="10"/>
    <w:rsid w:val="00E25355"/>
    <w:rPr>
      <w:rFonts w:asciiTheme="majorHAnsi" w:eastAsiaTheme="majorEastAsia" w:hAnsiTheme="majorHAnsi" w:cstheme="majorBidi"/>
      <w:b/>
      <w:color w:val="951ABE" w:themeColor="accent6"/>
      <w:spacing w:val="-10"/>
      <w:kern w:val="28"/>
      <w:sz w:val="44"/>
      <w:szCs w:val="56"/>
      <w:lang w:eastAsia="en-GB"/>
    </w:rPr>
  </w:style>
  <w:style w:type="paragraph" w:styleId="Subtitle">
    <w:name w:val="Subtitle"/>
    <w:basedOn w:val="Normal"/>
    <w:next w:val="Normal"/>
    <w:link w:val="SubtitleChar"/>
    <w:uiPriority w:val="11"/>
    <w:qFormat/>
    <w:rsid w:val="00E25355"/>
    <w:pPr>
      <w:numPr>
        <w:ilvl w:val="1"/>
      </w:numPr>
      <w:spacing w:after="160"/>
      <w:ind w:firstLine="170"/>
    </w:pPr>
    <w:rPr>
      <w:rFonts w:asciiTheme="minorHAnsi" w:eastAsiaTheme="minorEastAsia" w:hAnsiTheme="minorHAnsi" w:cstheme="minorBidi"/>
      <w:color w:val="951ABE" w:themeColor="accent6"/>
      <w:spacing w:val="15"/>
      <w:sz w:val="32"/>
    </w:rPr>
  </w:style>
  <w:style w:type="character" w:customStyle="1" w:styleId="SubtitleChar">
    <w:name w:val="Subtitle Char"/>
    <w:basedOn w:val="DefaultParagraphFont"/>
    <w:link w:val="Subtitle"/>
    <w:uiPriority w:val="11"/>
    <w:rsid w:val="00E25355"/>
    <w:rPr>
      <w:rFonts w:eastAsiaTheme="minorEastAsia"/>
      <w:color w:val="951ABE" w:themeColor="accent6"/>
      <w:spacing w:val="15"/>
      <w:sz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co.org.uk/for-organisations/advice-for-small-organisations/create-your-own-privacy-notice/your-data-protection-rights/" TargetMode="External"/><Relationship Id="rId18" Type="http://schemas.openxmlformats.org/officeDocument/2006/relationships/hyperlink" Target="https://ico.org.uk/for-organisations/advice-for-small-organisations/create-your-own-privacy-notice/your-data-protection-rights/" TargetMode="Externa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s://ico.org.uk/for-organisations/advice-for-small-organisations/create-your-own-privacy-notice/your-data-protection-rights/" TargetMode="External"/><Relationship Id="rId17" Type="http://schemas.openxmlformats.org/officeDocument/2006/relationships/hyperlink" Target="https://ico.org.uk/for-organisations/advice-for-small-organisations/create-your-own-privacy-notice/your-data-protection-right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ico.org.uk/for-organisations/advice-for-small-organisations/create-your-own-privacy-notice/your-data-protection-right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ico.org.uk/for-organisations/advice-for-small-organisations/create-your-own-privacy-notice/your-data-protection-rights/"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ico.org.uk/make-a-complaint/"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ico.org.uk/for-organisations/advice-for-small-organisations/create-your-own-privacy-notice/your-data-protection-rights/" TargetMode="External"/><Relationship Id="rId22"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1493DC165C3645C580721AF6976D6366"/>
        <w:category>
          <w:name w:val="General"/>
          <w:gallery w:val="placeholder"/>
        </w:category>
        <w:types>
          <w:type w:val="bbPlcHdr"/>
        </w:types>
        <w:behaviors>
          <w:behavior w:val="content"/>
        </w:behaviors>
        <w:guid w:val="{6B13EAB9-80E9-4E92-AAAC-76548AABCF18}"/>
      </w:docPartPr>
      <w:docPartBody>
        <w:p w:rsidR="00794309" w:rsidRDefault="00794309">
          <w:pPr>
            <w:pStyle w:val="1493DC165C3645C580721AF6976D6366"/>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309"/>
    <w:rsid w:val="002B07EC"/>
    <w:rsid w:val="00794309"/>
    <w:rsid w:val="00794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94309"/>
    <w:rPr>
      <w:color w:val="808080"/>
    </w:rPr>
  </w:style>
  <w:style w:type="paragraph" w:customStyle="1" w:styleId="1493DC165C3645C580721AF6976D6366">
    <w:name w:val="1493DC165C3645C580721AF6976D636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Phoenix Youth Provision">
      <a:dk1>
        <a:srgbClr val="000000"/>
      </a:dk1>
      <a:lt1>
        <a:srgbClr val="FFFFFF"/>
      </a:lt1>
      <a:dk2>
        <a:srgbClr val="222222"/>
      </a:dk2>
      <a:lt2>
        <a:srgbClr val="D9D9D9"/>
      </a:lt2>
      <a:accent1>
        <a:srgbClr val="ED5F1E"/>
      </a:accent1>
      <a:accent2>
        <a:srgbClr val="F6D110"/>
      </a:accent2>
      <a:accent3>
        <a:srgbClr val="951ABE"/>
      </a:accent3>
      <a:accent4>
        <a:srgbClr val="E7B0F8"/>
      </a:accent4>
      <a:accent5>
        <a:srgbClr val="FEF7FF"/>
      </a:accent5>
      <a:accent6>
        <a:srgbClr val="951ABE"/>
      </a:accent6>
      <a:hlink>
        <a:srgbClr val="951ABE"/>
      </a:hlink>
      <a:folHlink>
        <a:srgbClr val="ED5F1E"/>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1410</Words>
  <Characters>8037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PYP Policy</vt:lpstr>
    </vt:vector>
  </TitlesOfParts>
  <Company>Phoenix Youth Provision</Company>
  <LinksUpToDate>false</LinksUpToDate>
  <CharactersWithSpaces>9429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Delivery Development Manager</dc:creator>
  <cp:keywords/>
  <dc:description/>
  <cp:lastModifiedBy>Robin Sutton</cp:lastModifiedBy>
  <cp:revision>2</cp:revision>
  <dcterms:created xsi:type="dcterms:W3CDTF">2024-11-27T23:13:00Z</dcterms:created>
  <dcterms:modified xsi:type="dcterms:W3CDTF">2024-11-27T23:13:00Z</dcterms:modified>
</cp:coreProperties>
</file>